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8D7" w:rsidRPr="0025345F" w:rsidRDefault="008D5931" w:rsidP="00E03EF0">
      <w:pPr>
        <w:pStyle w:val="af8"/>
        <w:ind w:left="0"/>
        <w:rPr>
          <w:lang w:val="en-GB"/>
        </w:rPr>
      </w:pPr>
      <w:bookmarkStart w:id="0" w:name="_GoBack"/>
      <w:bookmarkEnd w:id="0"/>
      <w:r>
        <w:rPr>
          <w:noProof/>
          <w:lang w:val="ru-RU" w:eastAsia="ru-RU" w:bidi="ar-SA"/>
        </w:rPr>
        <w:drawing>
          <wp:anchor distT="0" distB="0" distL="114300" distR="114300" simplePos="0" relativeHeight="251663872" behindDoc="1" locked="0" layoutInCell="1" allowOverlap="1" wp14:anchorId="22F48E9D" wp14:editId="1B0FDF33">
            <wp:simplePos x="0" y="0"/>
            <wp:positionH relativeFrom="column">
              <wp:posOffset>-630555</wp:posOffset>
            </wp:positionH>
            <wp:positionV relativeFrom="paragraph">
              <wp:posOffset>-938530</wp:posOffset>
            </wp:positionV>
            <wp:extent cx="7588885" cy="10725150"/>
            <wp:effectExtent l="0" t="0" r="0" b="0"/>
            <wp:wrapNone/>
            <wp:docPr id="40" name="Imagen 40" descr="C:\Users\s.vieux\Documents\_Main-activities\AWARD\2016\_com\_id2016\_entetes\form\capa-form_0_form-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vieux\Documents\_Main-activities\AWARD\2016\_com\_id2016\_entetes\form\capa-form_0_form-E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885"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48A" w:rsidRPr="0025345F" w:rsidRDefault="003A248A" w:rsidP="003A248A">
      <w:pPr>
        <w:pStyle w:val="Textoindependiente21"/>
        <w:ind w:left="425"/>
        <w:jc w:val="left"/>
        <w:rPr>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C18E0" w:rsidRDefault="003C18E0" w:rsidP="003A248A">
      <w:pPr>
        <w:pStyle w:val="Textoindependiente21"/>
        <w:ind w:left="425"/>
        <w:jc w:val="left"/>
        <w:rPr>
          <w:bCs/>
          <w:color w:val="404040"/>
          <w:sz w:val="32"/>
          <w:lang w:val="en-GB"/>
        </w:rPr>
      </w:pPr>
    </w:p>
    <w:p w:rsidR="003A248A" w:rsidRPr="00F6776A" w:rsidRDefault="003A248A" w:rsidP="003C18E0">
      <w:pPr>
        <w:pStyle w:val="Textoindependiente21"/>
        <w:ind w:left="284"/>
        <w:jc w:val="left"/>
        <w:rPr>
          <w:bCs/>
          <w:color w:val="404040"/>
          <w:sz w:val="32"/>
          <w:lang w:val="en-GB"/>
        </w:rPr>
      </w:pPr>
      <w:r w:rsidRPr="00F6776A">
        <w:rPr>
          <w:bCs/>
          <w:color w:val="404040"/>
          <w:sz w:val="32"/>
          <w:lang w:val="en-GB"/>
        </w:rPr>
        <w:t>OUTLINE</w:t>
      </w:r>
    </w:p>
    <w:p w:rsidR="003A248A" w:rsidRPr="0025345F" w:rsidRDefault="003A248A" w:rsidP="003C18E0">
      <w:pPr>
        <w:pStyle w:val="Textoindependiente21"/>
        <w:ind w:left="284"/>
        <w:jc w:val="left"/>
        <w:rPr>
          <w:bCs/>
          <w:color w:val="404040"/>
          <w:sz w:val="32"/>
          <w:lang w:val="en-GB"/>
        </w:rPr>
      </w:pPr>
    </w:p>
    <w:p w:rsidR="003A248A" w:rsidRPr="0025345F" w:rsidRDefault="003A248A" w:rsidP="003C18E0">
      <w:pPr>
        <w:pStyle w:val="Textoindependiente21"/>
        <w:ind w:left="284"/>
        <w:jc w:val="left"/>
        <w:rPr>
          <w:color w:val="404040"/>
          <w:lang w:val="en-GB"/>
        </w:rPr>
      </w:pPr>
    </w:p>
    <w:p w:rsidR="003A248A" w:rsidRPr="00F6776A" w:rsidRDefault="003A248A" w:rsidP="003C18E0">
      <w:pPr>
        <w:pStyle w:val="Textoindependiente21"/>
        <w:spacing w:after="120"/>
        <w:ind w:left="284"/>
        <w:jc w:val="left"/>
        <w:rPr>
          <w:color w:val="404040"/>
          <w:sz w:val="20"/>
          <w:lang w:val="en-GB"/>
        </w:rPr>
      </w:pPr>
      <w:r w:rsidRPr="00F6776A">
        <w:rPr>
          <w:color w:val="404040"/>
          <w:sz w:val="20"/>
          <w:lang w:val="en-GB"/>
        </w:rPr>
        <w:t>TITLE OF THE PROJECT</w:t>
      </w:r>
    </w:p>
    <w:tbl>
      <w:tblPr>
        <w:tblW w:w="9899"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899"/>
      </w:tblGrid>
      <w:tr w:rsidR="003A248A" w:rsidRPr="0025345F" w:rsidTr="008D5931">
        <w:trPr>
          <w:trHeight w:val="310"/>
        </w:trPr>
        <w:tc>
          <w:tcPr>
            <w:tcW w:w="9899" w:type="dxa"/>
            <w:shd w:val="pct5" w:color="auto" w:fill="auto"/>
            <w:vAlign w:val="center"/>
          </w:tcPr>
          <w:p w:rsidR="003A248A" w:rsidRPr="0025345F" w:rsidRDefault="003A248A" w:rsidP="003C18E0">
            <w:pPr>
              <w:pStyle w:val="Textoindependiente21"/>
              <w:tabs>
                <w:tab w:val="left" w:pos="992"/>
                <w:tab w:val="left" w:pos="7152"/>
              </w:tabs>
              <w:ind w:left="284"/>
              <w:jc w:val="left"/>
              <w:rPr>
                <w:color w:val="404040"/>
                <w:sz w:val="20"/>
                <w:lang w:val="en-GB"/>
              </w:rPr>
            </w:pPr>
            <w:r w:rsidRPr="0025345F">
              <w:rPr>
                <w:color w:val="404040"/>
                <w:sz w:val="20"/>
                <w:lang w:val="en-GB"/>
              </w:rPr>
              <w:tab/>
            </w:r>
            <w:r w:rsidRPr="0025345F">
              <w:rPr>
                <w:color w:val="404040"/>
                <w:sz w:val="20"/>
                <w:lang w:val="en-GB"/>
              </w:rPr>
              <w:tab/>
            </w:r>
          </w:p>
        </w:tc>
      </w:tr>
    </w:tbl>
    <w:p w:rsidR="003A248A" w:rsidRPr="0025345F" w:rsidRDefault="003A248A" w:rsidP="003C18E0">
      <w:pPr>
        <w:pStyle w:val="Textoindependiente21"/>
        <w:ind w:left="284"/>
        <w:jc w:val="left"/>
        <w:rPr>
          <w:color w:val="404040"/>
          <w:sz w:val="20"/>
          <w:lang w:val="en-GB"/>
        </w:rPr>
      </w:pPr>
    </w:p>
    <w:p w:rsidR="003A248A" w:rsidRPr="0025345F" w:rsidRDefault="003A248A" w:rsidP="003C18E0">
      <w:pPr>
        <w:pStyle w:val="Textoindependiente21"/>
        <w:ind w:left="284"/>
        <w:jc w:val="left"/>
        <w:rPr>
          <w:color w:val="404040"/>
          <w:sz w:val="20"/>
          <w:lang w:val="en-GB"/>
        </w:rPr>
      </w:pPr>
    </w:p>
    <w:p w:rsidR="003A248A" w:rsidRPr="00F6776A" w:rsidRDefault="003C18E0" w:rsidP="003C18E0">
      <w:pPr>
        <w:pStyle w:val="Textoindependiente21"/>
        <w:spacing w:after="120"/>
        <w:ind w:left="284"/>
        <w:jc w:val="left"/>
        <w:rPr>
          <w:color w:val="404040"/>
          <w:sz w:val="20"/>
          <w:lang w:val="en-GB"/>
        </w:rPr>
      </w:pPr>
      <w:r>
        <w:rPr>
          <w:color w:val="404040"/>
          <w:sz w:val="20"/>
          <w:lang w:val="en-GB"/>
        </w:rPr>
        <w:t xml:space="preserve">NAME OF THE </w:t>
      </w:r>
      <w:r w:rsidR="005F1327" w:rsidRPr="00F6776A">
        <w:rPr>
          <w:color w:val="404040"/>
          <w:sz w:val="20"/>
          <w:lang w:val="en-GB"/>
        </w:rPr>
        <w:t>APPLICANT</w:t>
      </w:r>
      <w:r w:rsidR="005F1327">
        <w:rPr>
          <w:color w:val="404040"/>
          <w:sz w:val="20"/>
          <w:lang w:val="en-GB"/>
        </w:rPr>
        <w:t xml:space="preserve"> </w:t>
      </w:r>
      <w:r>
        <w:rPr>
          <w:color w:val="404040"/>
          <w:sz w:val="20"/>
          <w:lang w:val="en-GB"/>
        </w:rPr>
        <w:t>LOCAL</w:t>
      </w:r>
      <w:r w:rsidR="005F1327">
        <w:rPr>
          <w:color w:val="404040"/>
          <w:sz w:val="20"/>
          <w:lang w:val="en-GB"/>
        </w:rPr>
        <w:t xml:space="preserve"> / REGIONAL GOVERNMENT</w:t>
      </w:r>
      <w:r w:rsidR="003A248A" w:rsidRPr="00F6776A">
        <w:rPr>
          <w:color w:val="404040"/>
          <w:sz w:val="20"/>
          <w:lang w:val="en-GB"/>
        </w:rPr>
        <w:tab/>
      </w:r>
    </w:p>
    <w:tbl>
      <w:tblPr>
        <w:tblW w:w="9899"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899"/>
      </w:tblGrid>
      <w:tr w:rsidR="003A248A" w:rsidRPr="0025345F" w:rsidTr="008D5931">
        <w:trPr>
          <w:trHeight w:val="310"/>
        </w:trPr>
        <w:tc>
          <w:tcPr>
            <w:tcW w:w="9899" w:type="dxa"/>
            <w:shd w:val="pct5" w:color="auto" w:fill="auto"/>
            <w:vAlign w:val="center"/>
          </w:tcPr>
          <w:p w:rsidR="003A248A" w:rsidRPr="0025345F" w:rsidRDefault="003A248A" w:rsidP="003C18E0">
            <w:pPr>
              <w:pStyle w:val="Textoindependiente21"/>
              <w:tabs>
                <w:tab w:val="left" w:pos="992"/>
                <w:tab w:val="left" w:pos="7152"/>
              </w:tabs>
              <w:ind w:left="284"/>
              <w:jc w:val="left"/>
              <w:rPr>
                <w:color w:val="404040"/>
                <w:sz w:val="20"/>
                <w:lang w:val="en-GB"/>
              </w:rPr>
            </w:pPr>
            <w:r w:rsidRPr="0025345F">
              <w:rPr>
                <w:color w:val="404040"/>
                <w:sz w:val="20"/>
                <w:lang w:val="en-GB"/>
              </w:rPr>
              <w:tab/>
            </w:r>
            <w:r w:rsidRPr="0025345F">
              <w:rPr>
                <w:color w:val="404040"/>
                <w:sz w:val="20"/>
                <w:lang w:val="en-GB"/>
              </w:rPr>
              <w:tab/>
            </w:r>
          </w:p>
        </w:tc>
      </w:tr>
    </w:tbl>
    <w:p w:rsidR="003A248A" w:rsidRPr="0025345F" w:rsidRDefault="003A248A" w:rsidP="003C18E0">
      <w:pPr>
        <w:pStyle w:val="Textoindependiente21"/>
        <w:ind w:left="284"/>
        <w:jc w:val="left"/>
        <w:rPr>
          <w:color w:val="404040"/>
          <w:sz w:val="20"/>
          <w:lang w:val="en-GB"/>
        </w:rPr>
      </w:pPr>
    </w:p>
    <w:p w:rsidR="003A248A" w:rsidRPr="0025345F" w:rsidRDefault="003A248A" w:rsidP="003C18E0">
      <w:pPr>
        <w:pStyle w:val="Textoindependiente21"/>
        <w:ind w:left="284"/>
        <w:jc w:val="left"/>
        <w:rPr>
          <w:color w:val="404040"/>
          <w:sz w:val="20"/>
          <w:lang w:val="en-GB"/>
        </w:rPr>
      </w:pPr>
    </w:p>
    <w:p w:rsidR="003A248A" w:rsidRPr="00F6776A" w:rsidRDefault="003A248A" w:rsidP="003C18E0">
      <w:pPr>
        <w:pStyle w:val="Textoindependiente21"/>
        <w:spacing w:after="120"/>
        <w:ind w:left="284"/>
        <w:jc w:val="left"/>
        <w:rPr>
          <w:color w:val="404040"/>
          <w:sz w:val="20"/>
          <w:lang w:val="en-GB"/>
        </w:rPr>
      </w:pPr>
      <w:r w:rsidRPr="00F6776A">
        <w:rPr>
          <w:color w:val="404040"/>
          <w:sz w:val="20"/>
          <w:lang w:val="en-GB"/>
        </w:rPr>
        <w:t>CITY / COUNTRY</w:t>
      </w:r>
    </w:p>
    <w:tbl>
      <w:tblPr>
        <w:tblW w:w="9899"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899"/>
      </w:tblGrid>
      <w:tr w:rsidR="003A248A" w:rsidRPr="0025345F" w:rsidTr="008D5931">
        <w:trPr>
          <w:trHeight w:val="310"/>
        </w:trPr>
        <w:tc>
          <w:tcPr>
            <w:tcW w:w="9899" w:type="dxa"/>
            <w:shd w:val="pct5" w:color="auto" w:fill="auto"/>
            <w:vAlign w:val="center"/>
          </w:tcPr>
          <w:p w:rsidR="003A248A" w:rsidRPr="0025345F" w:rsidRDefault="003A248A" w:rsidP="003C18E0">
            <w:pPr>
              <w:pStyle w:val="Textoindependiente21"/>
              <w:tabs>
                <w:tab w:val="left" w:pos="992"/>
                <w:tab w:val="left" w:pos="7152"/>
              </w:tabs>
              <w:ind w:left="284"/>
              <w:jc w:val="left"/>
              <w:rPr>
                <w:color w:val="404040"/>
                <w:sz w:val="20"/>
                <w:lang w:val="en-GB"/>
              </w:rPr>
            </w:pPr>
            <w:r w:rsidRPr="0025345F">
              <w:rPr>
                <w:color w:val="404040"/>
                <w:sz w:val="20"/>
                <w:lang w:val="en-GB"/>
              </w:rPr>
              <w:tab/>
            </w:r>
            <w:r w:rsidRPr="0025345F">
              <w:rPr>
                <w:color w:val="404040"/>
                <w:sz w:val="20"/>
                <w:lang w:val="en-GB"/>
              </w:rPr>
              <w:tab/>
            </w:r>
          </w:p>
        </w:tc>
      </w:tr>
    </w:tbl>
    <w:p w:rsidR="003A248A" w:rsidRPr="0025345F" w:rsidRDefault="003A248A" w:rsidP="003C18E0">
      <w:pPr>
        <w:pStyle w:val="Textoindependiente21"/>
        <w:spacing w:after="120"/>
        <w:ind w:left="284"/>
        <w:jc w:val="left"/>
        <w:rPr>
          <w:color w:val="404040"/>
          <w:sz w:val="20"/>
          <w:lang w:val="en-GB"/>
        </w:rPr>
      </w:pPr>
      <w:r w:rsidRPr="0025345F">
        <w:rPr>
          <w:color w:val="404040"/>
          <w:sz w:val="20"/>
          <w:lang w:val="en-GB"/>
        </w:rPr>
        <w:t xml:space="preserve"> </w:t>
      </w:r>
    </w:p>
    <w:p w:rsidR="003A248A" w:rsidRPr="0025345F" w:rsidRDefault="008D5931" w:rsidP="003A248A">
      <w:pPr>
        <w:pStyle w:val="Textoindependiente21"/>
        <w:spacing w:after="120"/>
        <w:ind w:left="425"/>
        <w:jc w:val="left"/>
        <w:rPr>
          <w:color w:val="404040"/>
          <w:sz w:val="20"/>
          <w:lang w:val="en-GB"/>
        </w:rPr>
      </w:pPr>
      <w:r>
        <w:rPr>
          <w:noProof/>
          <w:lang w:val="ru-RU" w:eastAsia="ru-RU" w:bidi="ar-SA"/>
        </w:rPr>
        <w:drawing>
          <wp:anchor distT="0" distB="0" distL="114300" distR="114300" simplePos="0" relativeHeight="251665920" behindDoc="0" locked="0" layoutInCell="1" allowOverlap="1" wp14:anchorId="7320A555" wp14:editId="4673A7F0">
            <wp:simplePos x="0" y="0"/>
            <wp:positionH relativeFrom="margin">
              <wp:align>center</wp:align>
            </wp:positionH>
            <wp:positionV relativeFrom="margin">
              <wp:align>bottom</wp:align>
            </wp:positionV>
            <wp:extent cx="6194425" cy="87630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vieux\Documents\_Main-activities\AWARD\2016\_com\Logoz\strips-logos-eng.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946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48A" w:rsidRPr="0025345F">
        <w:rPr>
          <w:color w:val="404040"/>
          <w:sz w:val="20"/>
          <w:lang w:val="en-GB"/>
        </w:rPr>
        <w:br w:type="page"/>
      </w:r>
    </w:p>
    <w:p w:rsidR="003A248A" w:rsidRPr="0025345F" w:rsidRDefault="008D5931" w:rsidP="003A248A">
      <w:pPr>
        <w:pStyle w:val="Textoindependiente21"/>
        <w:spacing w:after="120"/>
        <w:ind w:left="425"/>
        <w:jc w:val="left"/>
        <w:rPr>
          <w:color w:val="404040"/>
          <w:sz w:val="20"/>
          <w:lang w:val="en-GB"/>
        </w:rPr>
      </w:pPr>
      <w:r>
        <w:rPr>
          <w:noProof/>
          <w:lang w:val="ru-RU" w:eastAsia="ru-RU" w:bidi="ar-SA"/>
        </w:rPr>
        <w:lastRenderedPageBreak/>
        <w:drawing>
          <wp:anchor distT="0" distB="0" distL="114300" distR="114300" simplePos="0" relativeHeight="251667968" behindDoc="1" locked="0" layoutInCell="1" allowOverlap="1" wp14:anchorId="48B64F8D" wp14:editId="1516B3AF">
            <wp:simplePos x="0" y="0"/>
            <wp:positionH relativeFrom="column">
              <wp:posOffset>-627213</wp:posOffset>
            </wp:positionH>
            <wp:positionV relativeFrom="paragraph">
              <wp:posOffset>-900430</wp:posOffset>
            </wp:positionV>
            <wp:extent cx="7556166" cy="1068832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vieux\Documents\_Main-activities\AWARD\2016\_com\_id2016\_entetes\form\capa-form_1_form-ENG.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166"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BA4" w:rsidRDefault="00BE5BA4" w:rsidP="003A248A">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rPr>
          <w:rFonts w:ascii="Arial" w:hAnsi="Arial"/>
          <w:color w:val="404040"/>
          <w:sz w:val="20"/>
          <w:lang w:val="en-GB"/>
        </w:rPr>
      </w:pPr>
    </w:p>
    <w:p w:rsidR="00BE5BA4" w:rsidRDefault="00BE5BA4" w:rsidP="003A248A">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rPr>
          <w:rFonts w:ascii="Arial" w:hAnsi="Arial"/>
          <w:color w:val="404040"/>
          <w:sz w:val="20"/>
          <w:lang w:val="en-GB"/>
        </w:rPr>
      </w:pPr>
    </w:p>
    <w:p w:rsidR="00BE5BA4" w:rsidRDefault="00BE5BA4" w:rsidP="003A248A">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rPr>
          <w:rFonts w:ascii="Arial" w:hAnsi="Arial"/>
          <w:color w:val="404040"/>
          <w:sz w:val="20"/>
          <w:lang w:val="en-GB"/>
        </w:rPr>
      </w:pPr>
    </w:p>
    <w:p w:rsidR="00BE5BA4" w:rsidRDefault="00BE5BA4" w:rsidP="003A248A">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rPr>
          <w:rFonts w:ascii="Arial" w:hAnsi="Arial"/>
          <w:color w:val="404040"/>
          <w:sz w:val="20"/>
          <w:lang w:val="en-GB"/>
        </w:rPr>
      </w:pPr>
    </w:p>
    <w:p w:rsidR="00BE5BA4" w:rsidRDefault="00BE5BA4" w:rsidP="003A248A">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rPr>
          <w:rFonts w:ascii="Arial" w:hAnsi="Arial"/>
          <w:color w:val="404040"/>
          <w:sz w:val="20"/>
          <w:lang w:val="en-GB"/>
        </w:rPr>
      </w:pPr>
    </w:p>
    <w:p w:rsidR="00BE5BA4" w:rsidRDefault="00BE5BA4" w:rsidP="003A248A">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rPr>
          <w:rFonts w:ascii="Arial" w:hAnsi="Arial"/>
          <w:color w:val="404040"/>
          <w:sz w:val="20"/>
          <w:lang w:val="en-GB"/>
        </w:rPr>
      </w:pPr>
    </w:p>
    <w:p w:rsidR="00BE5BA4" w:rsidRDefault="00EC15F5" w:rsidP="00EC15F5">
      <w:pPr>
        <w:keepNext/>
        <w:tabs>
          <w:tab w:val="left" w:pos="1278"/>
          <w:tab w:val="center" w:pos="5098"/>
          <w:tab w:val="left" w:pos="5550"/>
        </w:tabs>
        <w:spacing w:after="60"/>
        <w:ind w:left="425"/>
        <w:rPr>
          <w:rFonts w:ascii="Arial" w:hAnsi="Arial"/>
          <w:color w:val="404040"/>
          <w:sz w:val="20"/>
          <w:lang w:val="en-GB"/>
        </w:rPr>
      </w:pPr>
      <w:r>
        <w:rPr>
          <w:rFonts w:ascii="Arial" w:hAnsi="Arial"/>
          <w:color w:val="404040"/>
          <w:sz w:val="20"/>
          <w:lang w:val="en-GB"/>
        </w:rPr>
        <w:tab/>
      </w:r>
      <w:r>
        <w:rPr>
          <w:rFonts w:ascii="Arial" w:hAnsi="Arial"/>
          <w:color w:val="404040"/>
          <w:sz w:val="20"/>
          <w:lang w:val="en-GB"/>
        </w:rPr>
        <w:tab/>
      </w:r>
    </w:p>
    <w:p w:rsidR="00BE5BA4" w:rsidRDefault="00BE5BA4" w:rsidP="003A248A">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rPr>
          <w:rFonts w:ascii="Arial" w:hAnsi="Arial"/>
          <w:color w:val="404040"/>
          <w:sz w:val="20"/>
          <w:lang w:val="en-GB"/>
        </w:rPr>
      </w:pPr>
    </w:p>
    <w:p w:rsidR="00BE5BA4" w:rsidRDefault="00BE5BA4" w:rsidP="003A248A">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rPr>
          <w:rFonts w:ascii="Arial" w:hAnsi="Arial"/>
          <w:color w:val="404040"/>
          <w:sz w:val="20"/>
          <w:lang w:val="en-GB"/>
        </w:rPr>
      </w:pPr>
    </w:p>
    <w:p w:rsidR="00BE5BA4" w:rsidRDefault="00BE5BA4" w:rsidP="003A248A">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rPr>
          <w:rFonts w:ascii="Arial" w:hAnsi="Arial"/>
          <w:color w:val="404040"/>
          <w:sz w:val="20"/>
          <w:lang w:val="en-GB"/>
        </w:rPr>
      </w:pPr>
    </w:p>
    <w:p w:rsidR="00F209C6" w:rsidRDefault="00F209C6" w:rsidP="008D5931">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6"/>
        <w:rPr>
          <w:rFonts w:ascii="Arial" w:hAnsi="Arial"/>
          <w:color w:val="404040"/>
          <w:sz w:val="20"/>
          <w:lang w:val="en-GB"/>
        </w:rPr>
      </w:pPr>
    </w:p>
    <w:p w:rsidR="003A248A" w:rsidRPr="0025345F" w:rsidRDefault="003A248A" w:rsidP="008D5931">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6"/>
        <w:rPr>
          <w:rFonts w:ascii="Arial" w:hAnsi="Arial"/>
          <w:color w:val="404040"/>
          <w:sz w:val="20"/>
          <w:lang w:val="en-GB"/>
        </w:rPr>
      </w:pPr>
      <w:r w:rsidRPr="0025345F">
        <w:rPr>
          <w:rFonts w:ascii="Arial" w:hAnsi="Arial"/>
          <w:color w:val="404040"/>
          <w:sz w:val="20"/>
          <w:lang w:val="en-GB"/>
        </w:rPr>
        <w:t>1.1. Title</w:t>
      </w:r>
    </w:p>
    <w:p w:rsidR="003A248A" w:rsidRPr="0025345F" w:rsidRDefault="003A248A" w:rsidP="008D5931">
      <w:pPr>
        <w:spacing w:after="240"/>
        <w:ind w:left="426"/>
        <w:rPr>
          <w:rFonts w:ascii="Arial" w:hAnsi="Arial"/>
          <w:color w:val="7F7F7F"/>
          <w:sz w:val="18"/>
          <w:lang w:val="en-GB"/>
        </w:rPr>
      </w:pPr>
      <w:r w:rsidRPr="0025345F">
        <w:rPr>
          <w:rFonts w:ascii="Arial" w:hAnsi="Arial"/>
          <w:color w:val="7F7F7F"/>
          <w:sz w:val="18"/>
          <w:lang w:val="en-GB"/>
        </w:rPr>
        <w:t>NOTE. You should only write the title of the policy, programme or project.</w:t>
      </w:r>
    </w:p>
    <w:tbl>
      <w:tblPr>
        <w:tblW w:w="9367" w:type="dxa"/>
        <w:tblInd w:w="41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367"/>
      </w:tblGrid>
      <w:tr w:rsidR="003A248A" w:rsidRPr="0025345F" w:rsidTr="00DB78CD">
        <w:trPr>
          <w:trHeight w:val="310"/>
        </w:trPr>
        <w:tc>
          <w:tcPr>
            <w:tcW w:w="9367" w:type="dxa"/>
            <w:shd w:val="pct5" w:color="auto" w:fill="auto"/>
            <w:vAlign w:val="center"/>
          </w:tcPr>
          <w:p w:rsidR="003A248A" w:rsidRPr="0025345F" w:rsidRDefault="003A248A" w:rsidP="008D5931">
            <w:pPr>
              <w:pStyle w:val="Textoindependiente21"/>
              <w:tabs>
                <w:tab w:val="left" w:pos="992"/>
                <w:tab w:val="left" w:pos="7152"/>
              </w:tabs>
              <w:ind w:left="426"/>
              <w:jc w:val="left"/>
              <w:rPr>
                <w:color w:val="404040"/>
                <w:sz w:val="20"/>
                <w:lang w:val="en-GB"/>
              </w:rPr>
            </w:pPr>
          </w:p>
        </w:tc>
      </w:tr>
    </w:tbl>
    <w:p w:rsidR="003A248A" w:rsidRPr="0025345F" w:rsidRDefault="003A248A" w:rsidP="008D5931">
      <w:pPr>
        <w:keepNext/>
        <w:ind w:left="426"/>
        <w:rPr>
          <w:rFonts w:ascii="Arial" w:hAnsi="Arial"/>
          <w:color w:val="404040"/>
          <w:sz w:val="20"/>
          <w:lang w:val="en-GB"/>
        </w:rPr>
      </w:pPr>
    </w:p>
    <w:p w:rsidR="003A248A" w:rsidRPr="0025345F" w:rsidRDefault="003A248A" w:rsidP="008D5931">
      <w:pPr>
        <w:keepNext/>
        <w:ind w:left="426"/>
        <w:rPr>
          <w:rFonts w:ascii="Arial" w:hAnsi="Arial"/>
          <w:color w:val="404040"/>
          <w:sz w:val="20"/>
          <w:lang w:val="en-GB"/>
        </w:rPr>
      </w:pPr>
    </w:p>
    <w:p w:rsidR="003A248A" w:rsidRPr="0025345F" w:rsidRDefault="003A248A" w:rsidP="008D5931">
      <w:pPr>
        <w:keepNext/>
        <w:ind w:left="426"/>
        <w:rPr>
          <w:rFonts w:ascii="Arial" w:hAnsi="Arial"/>
          <w:color w:val="404040"/>
          <w:sz w:val="20"/>
          <w:lang w:val="en-GB"/>
        </w:rPr>
      </w:pPr>
    </w:p>
    <w:p w:rsidR="003A248A" w:rsidRPr="0025345F" w:rsidRDefault="003A248A" w:rsidP="008D5931">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426"/>
        <w:rPr>
          <w:rFonts w:ascii="Arial" w:hAnsi="Arial"/>
          <w:color w:val="404040"/>
          <w:sz w:val="20"/>
          <w:lang w:val="en-GB"/>
        </w:rPr>
      </w:pPr>
      <w:r w:rsidRPr="0025345F">
        <w:rPr>
          <w:rFonts w:ascii="Arial" w:hAnsi="Arial"/>
          <w:color w:val="404040"/>
          <w:sz w:val="20"/>
          <w:lang w:val="en-GB"/>
        </w:rPr>
        <w:t>1.2. Brief description</w:t>
      </w:r>
    </w:p>
    <w:p w:rsidR="003A248A" w:rsidRPr="0025345F" w:rsidRDefault="003A248A" w:rsidP="008D5931">
      <w:pPr>
        <w:spacing w:after="240"/>
        <w:ind w:left="426"/>
        <w:rPr>
          <w:rFonts w:ascii="Arial" w:hAnsi="Arial"/>
          <w:color w:val="7F7F7F"/>
          <w:sz w:val="18"/>
          <w:lang w:val="en-GB"/>
        </w:rPr>
      </w:pPr>
      <w:r w:rsidRPr="0025345F">
        <w:rPr>
          <w:rFonts w:ascii="Arial" w:hAnsi="Arial"/>
          <w:color w:val="7F7F7F"/>
          <w:sz w:val="18"/>
          <w:lang w:val="en-GB"/>
        </w:rPr>
        <w:t>NOTE. You sho</w:t>
      </w:r>
      <w:r w:rsidR="005F1327">
        <w:rPr>
          <w:rFonts w:ascii="Arial" w:hAnsi="Arial"/>
          <w:color w:val="7F7F7F"/>
          <w:sz w:val="18"/>
          <w:lang w:val="en-GB"/>
        </w:rPr>
        <w:t>uld present the overall policy, programme or project,</w:t>
      </w:r>
      <w:r w:rsidRPr="0025345F">
        <w:rPr>
          <w:rFonts w:ascii="Arial" w:hAnsi="Arial"/>
          <w:color w:val="7F7F7F"/>
          <w:sz w:val="18"/>
          <w:lang w:val="en-GB"/>
        </w:rPr>
        <w:t xml:space="preserve"> in a maximum of 300 words.</w:t>
      </w:r>
    </w:p>
    <w:tbl>
      <w:tblPr>
        <w:tblW w:w="9367" w:type="dxa"/>
        <w:tblInd w:w="41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367"/>
      </w:tblGrid>
      <w:tr w:rsidR="003A248A" w:rsidRPr="0025345F" w:rsidTr="00DB78CD">
        <w:trPr>
          <w:trHeight w:val="310"/>
        </w:trPr>
        <w:tc>
          <w:tcPr>
            <w:tcW w:w="9367" w:type="dxa"/>
            <w:shd w:val="pct5" w:color="auto" w:fill="auto"/>
            <w:vAlign w:val="center"/>
          </w:tcPr>
          <w:p w:rsidR="003A248A" w:rsidRPr="0025345F" w:rsidRDefault="003A248A" w:rsidP="008D5931">
            <w:pPr>
              <w:pStyle w:val="Textoindependiente21"/>
              <w:tabs>
                <w:tab w:val="left" w:pos="992"/>
                <w:tab w:val="left" w:pos="7152"/>
              </w:tabs>
              <w:ind w:left="426"/>
              <w:jc w:val="left"/>
              <w:rPr>
                <w:color w:val="404040"/>
                <w:sz w:val="20"/>
                <w:lang w:val="en-GB"/>
              </w:rPr>
            </w:pPr>
          </w:p>
        </w:tc>
      </w:tr>
    </w:tbl>
    <w:p w:rsidR="003A248A" w:rsidRPr="0025345F" w:rsidRDefault="003A248A" w:rsidP="008D5931">
      <w:pPr>
        <w:keepNext/>
        <w:ind w:left="426"/>
        <w:rPr>
          <w:rFonts w:ascii="Arial" w:hAnsi="Arial"/>
          <w:color w:val="404040"/>
          <w:sz w:val="20"/>
          <w:lang w:val="en-GB"/>
        </w:rPr>
      </w:pPr>
    </w:p>
    <w:p w:rsidR="003A248A" w:rsidRPr="0025345F" w:rsidRDefault="003A248A" w:rsidP="008D5931">
      <w:pPr>
        <w:ind w:left="426"/>
        <w:rPr>
          <w:rFonts w:ascii="Arial" w:hAnsi="Arial"/>
          <w:color w:val="404040"/>
          <w:sz w:val="20"/>
          <w:lang w:val="en-GB"/>
        </w:rPr>
      </w:pPr>
    </w:p>
    <w:p w:rsidR="003A248A" w:rsidRPr="0025345F" w:rsidRDefault="003A248A" w:rsidP="008D5931">
      <w:pPr>
        <w:ind w:left="426"/>
        <w:rPr>
          <w:rFonts w:ascii="Arial" w:hAnsi="Arial"/>
          <w:color w:val="404040"/>
          <w:sz w:val="20"/>
          <w:lang w:val="en-GB"/>
        </w:rPr>
      </w:pPr>
    </w:p>
    <w:p w:rsidR="003A248A" w:rsidRPr="0025345F" w:rsidRDefault="003A248A" w:rsidP="008D5931">
      <w:pPr>
        <w:keepNext/>
        <w:tabs>
          <w:tab w:val="left" w:pos="3545"/>
          <w:tab w:val="left" w:pos="7939"/>
        </w:tabs>
        <w:spacing w:after="60"/>
        <w:ind w:left="426"/>
        <w:rPr>
          <w:rFonts w:ascii="Arial" w:hAnsi="Arial"/>
          <w:color w:val="404040"/>
          <w:sz w:val="20"/>
          <w:lang w:val="en-GB"/>
        </w:rPr>
      </w:pPr>
      <w:r w:rsidRPr="0025345F">
        <w:rPr>
          <w:rFonts w:ascii="Arial" w:hAnsi="Arial"/>
          <w:color w:val="404040"/>
          <w:sz w:val="20"/>
          <w:lang w:val="en-GB"/>
        </w:rPr>
        <w:t>1.3. Duration</w:t>
      </w:r>
    </w:p>
    <w:p w:rsidR="003A248A" w:rsidRPr="0025345F" w:rsidRDefault="003A248A" w:rsidP="008D5931">
      <w:pPr>
        <w:spacing w:after="240"/>
        <w:ind w:left="426"/>
        <w:rPr>
          <w:rFonts w:ascii="Arial" w:hAnsi="Arial" w:cs="Arial"/>
          <w:color w:val="7F7F7F"/>
          <w:sz w:val="18"/>
          <w:szCs w:val="22"/>
          <w:lang w:val="en-GB"/>
        </w:rPr>
      </w:pPr>
      <w:r w:rsidRPr="0025345F">
        <w:rPr>
          <w:rFonts w:ascii="Arial" w:hAnsi="Arial" w:cs="Arial"/>
          <w:color w:val="7F7F7F"/>
          <w:sz w:val="18"/>
          <w:szCs w:val="22"/>
          <w:lang w:val="en-GB"/>
        </w:rPr>
        <w:t xml:space="preserve">NOTE. It is necessary to explain the start and end dates of the policy, </w:t>
      </w:r>
      <w:r w:rsidR="005F1327">
        <w:rPr>
          <w:rFonts w:ascii="Arial" w:hAnsi="Arial" w:cs="Arial"/>
          <w:color w:val="7F7F7F"/>
          <w:sz w:val="18"/>
          <w:szCs w:val="22"/>
          <w:lang w:val="en-GB"/>
        </w:rPr>
        <w:t xml:space="preserve">programme or project, </w:t>
      </w:r>
      <w:r w:rsidRPr="0025345F">
        <w:rPr>
          <w:rFonts w:ascii="Arial" w:hAnsi="Arial" w:cs="Arial"/>
          <w:color w:val="7F7F7F"/>
          <w:sz w:val="18"/>
          <w:szCs w:val="22"/>
          <w:lang w:val="en-GB"/>
        </w:rPr>
        <w:t>indicating i</w:t>
      </w:r>
      <w:r w:rsidR="005F1327">
        <w:rPr>
          <w:rFonts w:ascii="Arial" w:hAnsi="Arial" w:cs="Arial"/>
          <w:color w:val="7F7F7F"/>
          <w:sz w:val="18"/>
          <w:szCs w:val="22"/>
          <w:lang w:val="en-GB"/>
        </w:rPr>
        <w:t>f it is a completed initiative,</w:t>
      </w:r>
      <w:r w:rsidRPr="0025345F">
        <w:rPr>
          <w:rFonts w:ascii="Arial" w:hAnsi="Arial" w:cs="Arial"/>
          <w:color w:val="7F7F7F"/>
          <w:sz w:val="18"/>
          <w:szCs w:val="22"/>
          <w:lang w:val="en-GB"/>
        </w:rPr>
        <w:t xml:space="preserve"> </w:t>
      </w:r>
      <w:r w:rsidR="00EC15F5">
        <w:rPr>
          <w:rFonts w:ascii="Arial" w:hAnsi="Arial" w:cs="Arial"/>
          <w:color w:val="7F7F7F"/>
          <w:sz w:val="18"/>
          <w:szCs w:val="22"/>
          <w:lang w:val="en-GB"/>
        </w:rPr>
        <w:t xml:space="preserve">one </w:t>
      </w:r>
      <w:r w:rsidRPr="0025345F">
        <w:rPr>
          <w:rFonts w:ascii="Arial" w:hAnsi="Arial" w:cs="Arial"/>
          <w:color w:val="7F7F7F"/>
          <w:sz w:val="18"/>
          <w:szCs w:val="22"/>
          <w:lang w:val="en-GB"/>
        </w:rPr>
        <w:t xml:space="preserve">in progress, or </w:t>
      </w:r>
      <w:r w:rsidR="00EC15F5">
        <w:rPr>
          <w:rFonts w:ascii="Arial" w:hAnsi="Arial" w:cs="Arial"/>
          <w:color w:val="7F7F7F"/>
          <w:sz w:val="18"/>
          <w:szCs w:val="22"/>
          <w:lang w:val="en-GB"/>
        </w:rPr>
        <w:t xml:space="preserve">otherwise </w:t>
      </w:r>
      <w:r w:rsidRPr="0025345F">
        <w:rPr>
          <w:rFonts w:ascii="Arial" w:hAnsi="Arial" w:cs="Arial"/>
          <w:color w:val="7F7F7F"/>
          <w:sz w:val="18"/>
          <w:szCs w:val="22"/>
          <w:lang w:val="en-GB"/>
        </w:rPr>
        <w:t>indicating its timeline.</w:t>
      </w:r>
    </w:p>
    <w:tbl>
      <w:tblPr>
        <w:tblW w:w="9367" w:type="dxa"/>
        <w:tblInd w:w="415" w:type="dxa"/>
        <w:tblBorders>
          <w:bottom w:val="single" w:sz="4" w:space="0" w:color="D9D9D9"/>
        </w:tblBorders>
        <w:shd w:val="pct5" w:color="auto" w:fill="auto"/>
        <w:tblLayout w:type="fixed"/>
        <w:tblCellMar>
          <w:left w:w="0" w:type="dxa"/>
          <w:right w:w="0" w:type="dxa"/>
        </w:tblCellMar>
        <w:tblLook w:val="00A0" w:firstRow="1" w:lastRow="0" w:firstColumn="1" w:lastColumn="0" w:noHBand="0" w:noVBand="0"/>
      </w:tblPr>
      <w:tblGrid>
        <w:gridCol w:w="1145"/>
        <w:gridCol w:w="8222"/>
      </w:tblGrid>
      <w:tr w:rsidR="003A248A" w:rsidRPr="0025345F" w:rsidTr="00DB78CD">
        <w:trPr>
          <w:trHeight w:val="310"/>
        </w:trPr>
        <w:tc>
          <w:tcPr>
            <w:tcW w:w="1145" w:type="dxa"/>
            <w:tcBorders>
              <w:bottom w:val="nil"/>
            </w:tcBorders>
            <w:shd w:val="clear" w:color="auto" w:fill="auto"/>
            <w:vAlign w:val="center"/>
          </w:tcPr>
          <w:p w:rsidR="003A248A" w:rsidRPr="0025345F" w:rsidRDefault="003A248A" w:rsidP="00CA40C7">
            <w:pPr>
              <w:pStyle w:val="Textoindependiente21"/>
              <w:tabs>
                <w:tab w:val="left" w:pos="992"/>
                <w:tab w:val="left" w:pos="7152"/>
              </w:tabs>
              <w:ind w:left="152"/>
              <w:jc w:val="left"/>
              <w:rPr>
                <w:color w:val="595959"/>
                <w:sz w:val="18"/>
                <w:lang w:val="en-GB"/>
              </w:rPr>
            </w:pPr>
            <w:r w:rsidRPr="0025345F">
              <w:rPr>
                <w:color w:val="595959"/>
                <w:sz w:val="18"/>
                <w:lang w:val="en-GB"/>
              </w:rPr>
              <w:t>Start date</w:t>
            </w:r>
          </w:p>
        </w:tc>
        <w:tc>
          <w:tcPr>
            <w:tcW w:w="8222" w:type="dxa"/>
            <w:shd w:val="pct5" w:color="auto" w:fill="auto"/>
            <w:vAlign w:val="center"/>
          </w:tcPr>
          <w:p w:rsidR="003A248A" w:rsidRPr="0025345F" w:rsidRDefault="003A248A" w:rsidP="008D5931">
            <w:pPr>
              <w:pStyle w:val="Textoindependiente21"/>
              <w:tabs>
                <w:tab w:val="left" w:pos="992"/>
                <w:tab w:val="left" w:pos="7152"/>
              </w:tabs>
              <w:ind w:left="426"/>
              <w:jc w:val="left"/>
              <w:rPr>
                <w:color w:val="404040"/>
                <w:sz w:val="20"/>
                <w:lang w:val="en-GB"/>
              </w:rPr>
            </w:pPr>
          </w:p>
        </w:tc>
      </w:tr>
    </w:tbl>
    <w:p w:rsidR="003A248A" w:rsidRPr="0025345F" w:rsidRDefault="003A248A" w:rsidP="008D5931">
      <w:pPr>
        <w:keepNext/>
        <w:tabs>
          <w:tab w:val="left" w:pos="6237"/>
        </w:tabs>
        <w:ind w:left="426"/>
        <w:rPr>
          <w:rFonts w:ascii="Arial" w:hAnsi="Arial"/>
          <w:color w:val="404040"/>
          <w:sz w:val="20"/>
          <w:lang w:val="en-GB"/>
        </w:rPr>
      </w:pPr>
    </w:p>
    <w:tbl>
      <w:tblPr>
        <w:tblW w:w="9367" w:type="dxa"/>
        <w:tblInd w:w="415" w:type="dxa"/>
        <w:tblBorders>
          <w:bottom w:val="single" w:sz="4" w:space="0" w:color="D9D9D9"/>
        </w:tblBorders>
        <w:shd w:val="pct5" w:color="auto" w:fill="auto"/>
        <w:tblLayout w:type="fixed"/>
        <w:tblCellMar>
          <w:left w:w="0" w:type="dxa"/>
          <w:right w:w="0" w:type="dxa"/>
        </w:tblCellMar>
        <w:tblLook w:val="00A0" w:firstRow="1" w:lastRow="0" w:firstColumn="1" w:lastColumn="0" w:noHBand="0" w:noVBand="0"/>
      </w:tblPr>
      <w:tblGrid>
        <w:gridCol w:w="2988"/>
        <w:gridCol w:w="6379"/>
      </w:tblGrid>
      <w:tr w:rsidR="003A248A" w:rsidRPr="0025345F" w:rsidTr="00DB78CD">
        <w:trPr>
          <w:trHeight w:val="310"/>
        </w:trPr>
        <w:tc>
          <w:tcPr>
            <w:tcW w:w="2988" w:type="dxa"/>
            <w:tcBorders>
              <w:bottom w:val="nil"/>
            </w:tcBorders>
            <w:shd w:val="clear" w:color="auto" w:fill="auto"/>
            <w:vAlign w:val="center"/>
          </w:tcPr>
          <w:p w:rsidR="003A248A" w:rsidRPr="0025345F" w:rsidRDefault="003A248A" w:rsidP="00CA40C7">
            <w:pPr>
              <w:pStyle w:val="Textoindependiente21"/>
              <w:tabs>
                <w:tab w:val="left" w:pos="152"/>
                <w:tab w:val="left" w:pos="7152"/>
              </w:tabs>
              <w:ind w:left="152"/>
              <w:jc w:val="left"/>
              <w:rPr>
                <w:color w:val="595959"/>
                <w:sz w:val="18"/>
                <w:lang w:val="en-GB"/>
              </w:rPr>
            </w:pPr>
            <w:r w:rsidRPr="0025345F">
              <w:rPr>
                <w:color w:val="595959"/>
                <w:sz w:val="18"/>
                <w:lang w:val="en-GB"/>
              </w:rPr>
              <w:t>End date (only if it has finished)</w:t>
            </w:r>
          </w:p>
        </w:tc>
        <w:tc>
          <w:tcPr>
            <w:tcW w:w="6379" w:type="dxa"/>
            <w:shd w:val="pct5" w:color="auto" w:fill="auto"/>
            <w:vAlign w:val="center"/>
          </w:tcPr>
          <w:p w:rsidR="003A248A" w:rsidRPr="0025345F" w:rsidRDefault="003A248A" w:rsidP="008D5931">
            <w:pPr>
              <w:pStyle w:val="Textoindependiente21"/>
              <w:tabs>
                <w:tab w:val="left" w:pos="992"/>
                <w:tab w:val="left" w:pos="7152"/>
              </w:tabs>
              <w:ind w:left="426"/>
              <w:jc w:val="left"/>
              <w:rPr>
                <w:color w:val="404040"/>
                <w:sz w:val="20"/>
                <w:lang w:val="en-GB"/>
              </w:rPr>
            </w:pPr>
          </w:p>
        </w:tc>
      </w:tr>
    </w:tbl>
    <w:p w:rsidR="00BE5BA4" w:rsidRDefault="00BE5BA4" w:rsidP="008D5931">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r>
        <w:rPr>
          <w:rFonts w:ascii="Arial" w:hAnsi="Arial"/>
          <w:color w:val="404040"/>
          <w:sz w:val="20"/>
          <w:lang w:val="en-GB"/>
        </w:rPr>
        <w:br w:type="page"/>
      </w:r>
    </w:p>
    <w:p w:rsidR="00BE5BA4" w:rsidRDefault="00F209C6" w:rsidP="00BE5BA4">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r>
        <w:rPr>
          <w:rFonts w:ascii="Arial" w:hAnsi="Arial"/>
          <w:noProof/>
          <w:color w:val="404040"/>
          <w:sz w:val="20"/>
          <w:lang w:val="ru-RU" w:eastAsia="ru-RU" w:bidi="ar-SA"/>
        </w:rPr>
        <w:lastRenderedPageBreak/>
        <w:drawing>
          <wp:anchor distT="0" distB="0" distL="114300" distR="114300" simplePos="0" relativeHeight="251668992" behindDoc="1" locked="0" layoutInCell="1" allowOverlap="1" wp14:anchorId="7918B826" wp14:editId="445D75B4">
            <wp:simplePos x="0" y="0"/>
            <wp:positionH relativeFrom="margin">
              <wp:posOffset>-636536</wp:posOffset>
            </wp:positionH>
            <wp:positionV relativeFrom="margin">
              <wp:posOffset>-900430</wp:posOffset>
            </wp:positionV>
            <wp:extent cx="7560206" cy="1069403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vieux\Documents\_Main-activities\AWARD\2016\_com\_id2016\_entetes\form\capa-form_2_form-ENG.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60206"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BA4" w:rsidRDefault="00BE5BA4" w:rsidP="00BE5BA4">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p>
    <w:p w:rsidR="00BE5BA4" w:rsidRDefault="00BE5BA4" w:rsidP="00BE5BA4">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p>
    <w:p w:rsidR="00BE5BA4" w:rsidRDefault="00BE5BA4" w:rsidP="00BE5BA4">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p>
    <w:p w:rsidR="00BE5BA4" w:rsidRDefault="00BE5BA4" w:rsidP="00BE5BA4">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p>
    <w:p w:rsidR="00BE5BA4" w:rsidRDefault="00BE5BA4" w:rsidP="00BE5BA4">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p>
    <w:p w:rsidR="00BE5BA4" w:rsidRDefault="00BE5BA4" w:rsidP="00BE5BA4">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p>
    <w:p w:rsidR="00BE5BA4" w:rsidRDefault="00BE5BA4" w:rsidP="00BE5BA4">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p>
    <w:p w:rsidR="00BE5BA4" w:rsidRDefault="00BE5BA4" w:rsidP="00BE5BA4">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rPr>
          <w:rFonts w:ascii="Arial" w:hAnsi="Arial"/>
          <w:color w:val="404040"/>
          <w:sz w:val="20"/>
          <w:lang w:val="en-GB"/>
        </w:rPr>
      </w:pPr>
    </w:p>
    <w:p w:rsidR="00F209C6" w:rsidRDefault="00F209C6" w:rsidP="00DB78CD">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ind w:left="284"/>
        <w:rPr>
          <w:rFonts w:ascii="Arial" w:hAnsi="Arial"/>
          <w:color w:val="404040"/>
          <w:sz w:val="20"/>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240"/>
        <w:ind w:left="284"/>
        <w:rPr>
          <w:rFonts w:ascii="Arial" w:hAnsi="Arial"/>
          <w:color w:val="404040"/>
          <w:sz w:val="20"/>
          <w:lang w:val="en-GB"/>
        </w:rPr>
      </w:pPr>
      <w:r w:rsidRPr="0025345F">
        <w:rPr>
          <w:rFonts w:ascii="Arial" w:hAnsi="Arial"/>
          <w:color w:val="404040"/>
          <w:sz w:val="20"/>
          <w:lang w:val="en-GB"/>
        </w:rPr>
        <w:t xml:space="preserve">2.1. </w:t>
      </w:r>
      <w:r w:rsidRPr="0025345F">
        <w:rPr>
          <w:rFonts w:ascii="Arial" w:eastAsia="Times New Roman" w:hAnsi="Arial" w:cs="Arial"/>
          <w:color w:val="404040"/>
          <w:kern w:val="0"/>
          <w:sz w:val="20"/>
          <w:szCs w:val="30"/>
          <w:lang w:val="en-GB" w:eastAsia="es-ES_tradnl" w:bidi="ar-SA"/>
        </w:rPr>
        <w:t>Name of the</w:t>
      </w:r>
      <w:r w:rsidR="00E03EF0">
        <w:rPr>
          <w:rFonts w:ascii="Arial" w:eastAsia="Times New Roman" w:hAnsi="Arial" w:cs="Arial"/>
          <w:color w:val="404040"/>
          <w:kern w:val="0"/>
          <w:sz w:val="20"/>
          <w:szCs w:val="30"/>
          <w:lang w:val="en-GB" w:eastAsia="es-ES_tradnl" w:bidi="ar-SA"/>
        </w:rPr>
        <w:t xml:space="preserve"> applicant</w:t>
      </w:r>
      <w:r w:rsidRPr="0025345F">
        <w:rPr>
          <w:rFonts w:ascii="Arial" w:eastAsia="Times New Roman" w:hAnsi="Arial" w:cs="Arial"/>
          <w:color w:val="404040"/>
          <w:kern w:val="0"/>
          <w:sz w:val="20"/>
          <w:szCs w:val="30"/>
          <w:lang w:val="en-GB" w:eastAsia="es-ES_tradnl" w:bidi="ar-SA"/>
        </w:rPr>
        <w:t xml:space="preserve"> local /regional government</w:t>
      </w:r>
    </w:p>
    <w:tbl>
      <w:tblPr>
        <w:tblW w:w="9497"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bl>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2"/>
          <w:lang w:val="en-GB"/>
        </w:rPr>
      </w:pPr>
    </w:p>
    <w:p w:rsidR="003A248A" w:rsidRPr="0025345F" w:rsidRDefault="003A248A" w:rsidP="00DB78CD">
      <w:pPr>
        <w:pStyle w:val="Punts"/>
        <w:ind w:left="284"/>
        <w:rPr>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r w:rsidRPr="0025345F">
        <w:rPr>
          <w:rFonts w:ascii="Arial" w:hAnsi="Arial"/>
          <w:color w:val="404040"/>
          <w:sz w:val="20"/>
          <w:lang w:val="en-GB"/>
        </w:rPr>
        <w:t xml:space="preserve">2.2. </w:t>
      </w:r>
      <w:r w:rsidRPr="0025345F">
        <w:rPr>
          <w:rFonts w:ascii="Arial" w:eastAsia="Times New Roman" w:hAnsi="Arial" w:cs="Arial"/>
          <w:color w:val="404040"/>
          <w:kern w:val="0"/>
          <w:sz w:val="20"/>
          <w:szCs w:val="30"/>
          <w:lang w:val="en-GB" w:eastAsia="es-ES_tradnl" w:bidi="ar-SA"/>
        </w:rPr>
        <w:t>Details of the Mayor o</w:t>
      </w:r>
      <w:r w:rsidR="00EC15F5">
        <w:rPr>
          <w:rFonts w:ascii="Arial" w:eastAsia="Times New Roman" w:hAnsi="Arial" w:cs="Arial"/>
          <w:color w:val="404040"/>
          <w:kern w:val="0"/>
          <w:sz w:val="20"/>
          <w:szCs w:val="30"/>
          <w:lang w:val="en-GB" w:eastAsia="es-ES_tradnl" w:bidi="ar-SA"/>
        </w:rPr>
        <w:t>r</w:t>
      </w:r>
      <w:r w:rsidRPr="0025345F">
        <w:rPr>
          <w:rFonts w:ascii="Arial" w:eastAsia="Times New Roman" w:hAnsi="Arial" w:cs="Arial"/>
          <w:color w:val="404040"/>
          <w:kern w:val="0"/>
          <w:sz w:val="20"/>
          <w:szCs w:val="30"/>
          <w:lang w:val="en-GB" w:eastAsia="es-ES_tradnl" w:bidi="ar-SA"/>
        </w:rPr>
        <w:t xml:space="preserve"> Head of the local/regional government</w:t>
      </w:r>
    </w:p>
    <w:p w:rsidR="003A248A" w:rsidRPr="0025345F" w:rsidRDefault="003A248A" w:rsidP="00DB78CD">
      <w:pPr>
        <w:spacing w:after="240"/>
        <w:ind w:left="284"/>
        <w:rPr>
          <w:rFonts w:ascii="Arial" w:hAnsi="Arial"/>
          <w:color w:val="7F7F7F"/>
          <w:sz w:val="18"/>
          <w:lang w:val="en-GB"/>
        </w:rPr>
      </w:pPr>
      <w:r w:rsidRPr="00F05C3B">
        <w:rPr>
          <w:rFonts w:ascii="Arial" w:eastAsia="Times New Roman" w:hAnsi="Arial" w:cs="Arial"/>
          <w:color w:val="7F7F7F"/>
          <w:kern w:val="0"/>
          <w:sz w:val="18"/>
          <w:szCs w:val="30"/>
          <w:lang w:val="en-GB" w:eastAsia="es-ES_tradnl" w:bidi="ar-SA"/>
        </w:rPr>
        <w:t xml:space="preserve">NOTE. Write here the details of the mayor or head </w:t>
      </w:r>
      <w:r>
        <w:rPr>
          <w:rFonts w:ascii="Arial" w:eastAsia="Times New Roman" w:hAnsi="Arial" w:cs="Arial"/>
          <w:color w:val="7F7F7F"/>
          <w:kern w:val="0"/>
          <w:sz w:val="18"/>
          <w:szCs w:val="30"/>
          <w:lang w:val="en-GB" w:eastAsia="es-ES_tradnl" w:bidi="ar-SA"/>
        </w:rPr>
        <w:t>of local/regional government. T</w:t>
      </w:r>
      <w:r w:rsidRPr="00F05C3B">
        <w:rPr>
          <w:rFonts w:ascii="Arial" w:eastAsia="Times New Roman" w:hAnsi="Arial" w:cs="Arial"/>
          <w:color w:val="7F7F7F"/>
          <w:kern w:val="0"/>
          <w:sz w:val="18"/>
          <w:szCs w:val="30"/>
          <w:lang w:val="en-GB" w:eastAsia="es-ES_tradnl" w:bidi="ar-SA"/>
        </w:rPr>
        <w:t>hese details should correspond exactly to the details that appear in the letter of presentation</w:t>
      </w:r>
      <w:r>
        <w:rPr>
          <w:rFonts w:ascii="Arial" w:eastAsia="Times New Roman" w:hAnsi="Arial" w:cs="Arial"/>
          <w:color w:val="7F7F7F"/>
          <w:kern w:val="0"/>
          <w:sz w:val="18"/>
          <w:szCs w:val="30"/>
          <w:lang w:val="en-GB" w:eastAsia="es-ES_tradnl" w:bidi="ar-SA"/>
        </w:rPr>
        <w:t xml:space="preserve"> </w:t>
      </w:r>
      <w:r w:rsidRPr="00F05C3B">
        <w:rPr>
          <w:rFonts w:ascii="Arial" w:eastAsia="Times New Roman" w:hAnsi="Arial" w:cs="Arial"/>
          <w:color w:val="7F7F7F"/>
          <w:kern w:val="0"/>
          <w:sz w:val="18"/>
          <w:szCs w:val="30"/>
          <w:lang w:val="en-GB" w:eastAsia="es-ES_tradnl" w:bidi="ar-SA"/>
        </w:rPr>
        <w:t>or annex A.</w:t>
      </w:r>
    </w:p>
    <w:tbl>
      <w:tblPr>
        <w:tblW w:w="9497" w:type="dxa"/>
        <w:tblInd w:w="284" w:type="dxa"/>
        <w:tblBorders>
          <w:bottom w:val="single" w:sz="4" w:space="0" w:color="D9D9D9"/>
        </w:tblBorders>
        <w:shd w:val="pct5" w:color="auto" w:fill="auto"/>
        <w:tblLayout w:type="fixed"/>
        <w:tblCellMar>
          <w:left w:w="0" w:type="dxa"/>
          <w:right w:w="0" w:type="dxa"/>
        </w:tblCellMar>
        <w:tblLook w:val="00A0" w:firstRow="1" w:lastRow="0" w:firstColumn="1" w:lastColumn="0" w:noHBand="0" w:noVBand="0"/>
      </w:tblPr>
      <w:tblGrid>
        <w:gridCol w:w="2551"/>
        <w:gridCol w:w="6946"/>
      </w:tblGrid>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Name</w:t>
            </w:r>
          </w:p>
        </w:tc>
        <w:tc>
          <w:tcPr>
            <w:tcW w:w="6946" w:type="dxa"/>
            <w:tcBorders>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Position</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Address</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City</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F05C3B" w:rsidRDefault="003A248A" w:rsidP="00DB78CD">
            <w:pPr>
              <w:pStyle w:val="Textoindependiente21"/>
              <w:tabs>
                <w:tab w:val="left" w:pos="992"/>
                <w:tab w:val="left" w:pos="7152"/>
              </w:tabs>
              <w:ind w:left="284"/>
              <w:jc w:val="left"/>
              <w:rPr>
                <w:color w:val="595959"/>
                <w:sz w:val="18"/>
                <w:lang w:val="en-GB"/>
              </w:rPr>
            </w:pPr>
            <w:r w:rsidRPr="00F05C3B">
              <w:rPr>
                <w:color w:val="595959"/>
                <w:sz w:val="18"/>
                <w:lang w:val="en-GB"/>
              </w:rPr>
              <w:t>Country, province and state</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Telephone</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sidRPr="0025345F">
              <w:rPr>
                <w:color w:val="595959"/>
                <w:sz w:val="18"/>
                <w:lang w:val="en-GB"/>
              </w:rPr>
              <w:t>Fax</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sidRPr="0025345F">
              <w:rPr>
                <w:color w:val="595959"/>
                <w:sz w:val="18"/>
                <w:lang w:val="en-GB"/>
              </w:rPr>
              <w:t>E-mail</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sidRPr="0025345F">
              <w:rPr>
                <w:color w:val="595959"/>
                <w:sz w:val="18"/>
                <w:lang w:val="en-GB"/>
              </w:rPr>
              <w:t>Web</w:t>
            </w:r>
            <w:r>
              <w:rPr>
                <w:color w:val="595959"/>
                <w:sz w:val="18"/>
                <w:lang w:val="en-GB"/>
              </w:rPr>
              <w:t>site</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bl>
    <w:p w:rsidR="003A248A" w:rsidRPr="0025345F" w:rsidRDefault="003A248A" w:rsidP="00DB78CD">
      <w:pPr>
        <w:pStyle w:val="Punts"/>
        <w:ind w:left="284"/>
        <w:rPr>
          <w:lang w:val="en-GB"/>
        </w:rPr>
      </w:pPr>
    </w:p>
    <w:p w:rsidR="003A248A" w:rsidRPr="0025345F" w:rsidRDefault="003A248A" w:rsidP="00DB78CD">
      <w:pPr>
        <w:pStyle w:val="Punts"/>
        <w:ind w:left="284"/>
        <w:rPr>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r w:rsidRPr="0025345F">
        <w:rPr>
          <w:rFonts w:ascii="Arial" w:hAnsi="Arial"/>
          <w:color w:val="404040"/>
          <w:sz w:val="20"/>
          <w:lang w:val="en-GB"/>
        </w:rPr>
        <w:t xml:space="preserve">2.3. </w:t>
      </w:r>
      <w:r w:rsidRPr="00755CBD">
        <w:rPr>
          <w:rFonts w:ascii="Arial" w:eastAsia="Times New Roman" w:hAnsi="Arial" w:cs="Arial"/>
          <w:color w:val="404040"/>
          <w:kern w:val="0"/>
          <w:sz w:val="20"/>
          <w:szCs w:val="30"/>
          <w:lang w:val="en-GB" w:eastAsia="es-ES_tradnl" w:bidi="ar-SA"/>
        </w:rPr>
        <w:t>Details of the person responsible for the bid</w:t>
      </w:r>
    </w:p>
    <w:p w:rsidR="003A248A" w:rsidRPr="0025345F" w:rsidRDefault="003A248A" w:rsidP="00DB78CD">
      <w:pPr>
        <w:spacing w:after="240"/>
        <w:ind w:left="284"/>
        <w:rPr>
          <w:rFonts w:ascii="Arial" w:hAnsi="Arial"/>
          <w:color w:val="7F7F7F"/>
          <w:sz w:val="18"/>
          <w:lang w:val="en-GB"/>
        </w:rPr>
      </w:pPr>
      <w:r w:rsidRPr="00755CBD">
        <w:rPr>
          <w:rFonts w:ascii="Arial" w:eastAsia="Times New Roman" w:hAnsi="Arial" w:cs="Arial"/>
          <w:color w:val="7F7F7F"/>
          <w:kern w:val="0"/>
          <w:sz w:val="18"/>
          <w:szCs w:val="30"/>
          <w:lang w:val="en-GB" w:eastAsia="es-ES_tradnl" w:bidi="ar-SA"/>
        </w:rPr>
        <w:t xml:space="preserve">NOTE. The person responsible for the bid is the person that has written all the sections of this form and knows the bid in depth.  It should be an executive person in the organisation chart of </w:t>
      </w:r>
      <w:r w:rsidR="00BE5BA4">
        <w:rPr>
          <w:rFonts w:ascii="Arial" w:eastAsia="Times New Roman" w:hAnsi="Arial" w:cs="Arial"/>
          <w:color w:val="7F7F7F"/>
          <w:kern w:val="0"/>
          <w:sz w:val="18"/>
          <w:szCs w:val="30"/>
          <w:lang w:val="en-GB" w:eastAsia="es-ES_tradnl" w:bidi="ar-SA"/>
        </w:rPr>
        <w:t xml:space="preserve">the local/regional government, </w:t>
      </w:r>
      <w:r w:rsidRPr="00755CBD">
        <w:rPr>
          <w:rFonts w:ascii="Arial" w:eastAsia="Times New Roman" w:hAnsi="Arial" w:cs="Arial"/>
          <w:color w:val="7F7F7F"/>
          <w:kern w:val="0"/>
          <w:sz w:val="18"/>
          <w:szCs w:val="30"/>
          <w:lang w:val="en-GB" w:eastAsia="es-ES_tradnl" w:bidi="ar-SA"/>
        </w:rPr>
        <w:t xml:space="preserve">and who will be the main contact person with the organisers of the </w:t>
      </w:r>
      <w:r w:rsidR="00E03EF0">
        <w:rPr>
          <w:rFonts w:ascii="Arial" w:eastAsia="Times New Roman" w:hAnsi="Arial" w:cs="Arial"/>
          <w:color w:val="7F7F7F"/>
          <w:kern w:val="0"/>
          <w:sz w:val="18"/>
          <w:szCs w:val="30"/>
          <w:lang w:val="en-GB" w:eastAsia="es-ES_tradnl" w:bidi="ar-SA"/>
        </w:rPr>
        <w:t>A</w:t>
      </w:r>
      <w:r w:rsidRPr="00755CBD">
        <w:rPr>
          <w:rFonts w:ascii="Arial" w:eastAsia="Times New Roman" w:hAnsi="Arial" w:cs="Arial"/>
          <w:color w:val="7F7F7F"/>
          <w:kern w:val="0"/>
          <w:sz w:val="18"/>
          <w:szCs w:val="30"/>
          <w:lang w:val="en-GB" w:eastAsia="es-ES_tradnl" w:bidi="ar-SA"/>
        </w:rPr>
        <w:t>ward</w:t>
      </w:r>
      <w:r w:rsidRPr="0025345F">
        <w:rPr>
          <w:rFonts w:ascii="Arial" w:eastAsia="Times New Roman" w:hAnsi="Arial" w:cs="Arial"/>
          <w:color w:val="7F7F7F"/>
          <w:kern w:val="0"/>
          <w:sz w:val="18"/>
          <w:szCs w:val="30"/>
          <w:lang w:val="en-GB" w:eastAsia="es-ES_tradnl" w:bidi="ar-SA"/>
        </w:rPr>
        <w:t>.</w:t>
      </w:r>
    </w:p>
    <w:tbl>
      <w:tblPr>
        <w:tblW w:w="9497" w:type="dxa"/>
        <w:tblInd w:w="284" w:type="dxa"/>
        <w:tblBorders>
          <w:bottom w:val="single" w:sz="4" w:space="0" w:color="D9D9D9"/>
        </w:tblBorders>
        <w:shd w:val="pct5" w:color="auto" w:fill="auto"/>
        <w:tblLayout w:type="fixed"/>
        <w:tblCellMar>
          <w:left w:w="0" w:type="dxa"/>
          <w:right w:w="0" w:type="dxa"/>
        </w:tblCellMar>
        <w:tblLook w:val="00A0" w:firstRow="1" w:lastRow="0" w:firstColumn="1" w:lastColumn="0" w:noHBand="0" w:noVBand="0"/>
      </w:tblPr>
      <w:tblGrid>
        <w:gridCol w:w="2551"/>
        <w:gridCol w:w="6946"/>
      </w:tblGrid>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Name</w:t>
            </w:r>
          </w:p>
        </w:tc>
        <w:tc>
          <w:tcPr>
            <w:tcW w:w="6946" w:type="dxa"/>
            <w:tcBorders>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Position</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Address</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City</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sidRPr="00F05C3B">
              <w:rPr>
                <w:color w:val="595959"/>
                <w:sz w:val="18"/>
                <w:lang w:val="en-GB"/>
              </w:rPr>
              <w:t>Country, province and state</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Pr>
                <w:color w:val="595959"/>
                <w:sz w:val="18"/>
                <w:lang w:val="en-GB"/>
              </w:rPr>
              <w:t>Telephone</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sidRPr="0025345F">
              <w:rPr>
                <w:color w:val="595959"/>
                <w:sz w:val="18"/>
                <w:lang w:val="en-GB"/>
              </w:rPr>
              <w:t>Fax</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r w:rsidR="003A248A" w:rsidRPr="0025345F" w:rsidTr="008D5931">
        <w:trPr>
          <w:trHeight w:val="255"/>
        </w:trPr>
        <w:tc>
          <w:tcPr>
            <w:tcW w:w="2551" w:type="dxa"/>
            <w:tcBorders>
              <w:bottom w:val="nil"/>
            </w:tcBorders>
            <w:shd w:val="clear" w:color="auto" w:fill="auto"/>
            <w:vAlign w:val="center"/>
          </w:tcPr>
          <w:p w:rsidR="003A248A" w:rsidRPr="0025345F" w:rsidRDefault="003A248A" w:rsidP="00DB78CD">
            <w:pPr>
              <w:pStyle w:val="Textoindependiente21"/>
              <w:tabs>
                <w:tab w:val="left" w:pos="992"/>
                <w:tab w:val="left" w:pos="7152"/>
              </w:tabs>
              <w:ind w:left="284"/>
              <w:jc w:val="left"/>
              <w:rPr>
                <w:color w:val="595959"/>
                <w:sz w:val="18"/>
                <w:lang w:val="en-GB"/>
              </w:rPr>
            </w:pPr>
            <w:r w:rsidRPr="0025345F">
              <w:rPr>
                <w:color w:val="595959"/>
                <w:sz w:val="18"/>
                <w:lang w:val="en-GB"/>
              </w:rPr>
              <w:t>E-mail</w:t>
            </w:r>
          </w:p>
        </w:tc>
        <w:tc>
          <w:tcPr>
            <w:tcW w:w="6946" w:type="dxa"/>
            <w:tcBorders>
              <w:top w:val="single" w:sz="4" w:space="0" w:color="FFFFFF"/>
              <w:bottom w:val="single" w:sz="4" w:space="0" w:color="FFFFFF"/>
            </w:tcBorders>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bl>
    <w:p w:rsidR="003A248A" w:rsidRPr="0025345F" w:rsidRDefault="003A248A" w:rsidP="003A248A">
      <w:pPr>
        <w:keepNext/>
        <w:ind w:left="425"/>
        <w:rPr>
          <w:rFonts w:ascii="Arial" w:hAnsi="Arial"/>
          <w:color w:val="404040"/>
          <w:sz w:val="20"/>
          <w:lang w:val="en-GB"/>
        </w:rPr>
      </w:pPr>
    </w:p>
    <w:p w:rsidR="00DB78CD" w:rsidRDefault="003A248A" w:rsidP="00BE5BA4">
      <w:pPr>
        <w:pStyle w:val="Textoindependiente21"/>
        <w:spacing w:after="120"/>
        <w:jc w:val="left"/>
        <w:rPr>
          <w:color w:val="404040"/>
          <w:sz w:val="20"/>
          <w:lang w:val="en-GB"/>
        </w:rPr>
      </w:pPr>
      <w:r w:rsidRPr="0025345F">
        <w:rPr>
          <w:color w:val="404040"/>
          <w:sz w:val="20"/>
          <w:lang w:val="en-GB"/>
        </w:rPr>
        <w:br w:type="page"/>
      </w:r>
    </w:p>
    <w:p w:rsidR="00DB78CD" w:rsidRDefault="00F209C6" w:rsidP="00BE5BA4">
      <w:pPr>
        <w:pStyle w:val="Textoindependiente21"/>
        <w:spacing w:after="120"/>
        <w:jc w:val="left"/>
        <w:rPr>
          <w:color w:val="404040"/>
          <w:sz w:val="20"/>
          <w:lang w:val="en-GB"/>
        </w:rPr>
      </w:pPr>
      <w:r>
        <w:rPr>
          <w:noProof/>
          <w:color w:val="404040"/>
          <w:sz w:val="20"/>
          <w:lang w:val="ru-RU" w:eastAsia="ru-RU" w:bidi="ar-SA"/>
        </w:rPr>
        <w:lastRenderedPageBreak/>
        <w:drawing>
          <wp:anchor distT="0" distB="0" distL="114300" distR="114300" simplePos="0" relativeHeight="251670016" behindDoc="1" locked="0" layoutInCell="1" allowOverlap="1" wp14:anchorId="09301C29" wp14:editId="15B4FE3B">
            <wp:simplePos x="0" y="0"/>
            <wp:positionH relativeFrom="margin">
              <wp:posOffset>-628650</wp:posOffset>
            </wp:positionH>
            <wp:positionV relativeFrom="margin">
              <wp:posOffset>-890270</wp:posOffset>
            </wp:positionV>
            <wp:extent cx="7546975" cy="10666095"/>
            <wp:effectExtent l="0" t="0" r="0" b="0"/>
            <wp:wrapNone/>
            <wp:docPr id="47" name="Imagen 47" descr="C:\Users\s.vieux\Documents\_Main-activities\AWARD\2016\_com\_id2016\_entetes\form\capa-form_3_form-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vieux\Documents\_Main-activities\AWARD\2016\_com\_id2016\_entetes\form\capa-form_3_form-E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6975" cy="1066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8CD" w:rsidRDefault="00DB78CD" w:rsidP="00BE5BA4">
      <w:pPr>
        <w:pStyle w:val="Textoindependiente21"/>
        <w:spacing w:after="120"/>
        <w:jc w:val="left"/>
        <w:rPr>
          <w:color w:val="404040"/>
          <w:sz w:val="20"/>
          <w:lang w:val="en-GB"/>
        </w:rPr>
      </w:pPr>
    </w:p>
    <w:p w:rsidR="00DB78CD" w:rsidRDefault="00DB78CD" w:rsidP="00BE5BA4">
      <w:pPr>
        <w:pStyle w:val="Textoindependiente21"/>
        <w:spacing w:after="120"/>
        <w:jc w:val="left"/>
        <w:rPr>
          <w:color w:val="404040"/>
          <w:sz w:val="20"/>
          <w:lang w:val="en-GB"/>
        </w:rPr>
      </w:pPr>
    </w:p>
    <w:p w:rsidR="00DB78CD" w:rsidRDefault="00DB78CD" w:rsidP="00BE5BA4">
      <w:pPr>
        <w:pStyle w:val="Textoindependiente21"/>
        <w:spacing w:after="120"/>
        <w:jc w:val="left"/>
        <w:rPr>
          <w:color w:val="404040"/>
          <w:sz w:val="20"/>
          <w:lang w:val="en-GB"/>
        </w:rPr>
      </w:pPr>
    </w:p>
    <w:p w:rsidR="00DB78CD" w:rsidRDefault="00DB78CD" w:rsidP="00BE5BA4">
      <w:pPr>
        <w:pStyle w:val="Textoindependiente21"/>
        <w:spacing w:after="120"/>
        <w:jc w:val="left"/>
        <w:rPr>
          <w:color w:val="404040"/>
          <w:sz w:val="20"/>
          <w:lang w:val="en-GB"/>
        </w:rPr>
      </w:pPr>
    </w:p>
    <w:p w:rsidR="00DB78CD" w:rsidRDefault="00DB78CD" w:rsidP="00BE5BA4">
      <w:pPr>
        <w:pStyle w:val="Textoindependiente21"/>
        <w:spacing w:after="120"/>
        <w:jc w:val="left"/>
        <w:rPr>
          <w:color w:val="404040"/>
          <w:sz w:val="20"/>
          <w:lang w:val="en-GB"/>
        </w:rPr>
      </w:pPr>
    </w:p>
    <w:p w:rsidR="00DB78CD" w:rsidRDefault="00DB78CD" w:rsidP="00BE5BA4">
      <w:pPr>
        <w:pStyle w:val="Textoindependiente21"/>
        <w:spacing w:after="120"/>
        <w:jc w:val="left"/>
        <w:rPr>
          <w:color w:val="404040"/>
          <w:sz w:val="20"/>
          <w:lang w:val="en-GB"/>
        </w:rPr>
      </w:pPr>
    </w:p>
    <w:p w:rsidR="00DB78CD" w:rsidRDefault="00DB78CD" w:rsidP="00BE5BA4">
      <w:pPr>
        <w:pStyle w:val="Textoindependiente21"/>
        <w:spacing w:after="120"/>
        <w:jc w:val="left"/>
        <w:rPr>
          <w:color w:val="404040"/>
          <w:sz w:val="20"/>
          <w:lang w:val="en-GB"/>
        </w:rPr>
      </w:pPr>
    </w:p>
    <w:p w:rsidR="00DB78CD" w:rsidRDefault="00DB78CD" w:rsidP="00BE5BA4">
      <w:pPr>
        <w:pStyle w:val="Textoindependiente21"/>
        <w:spacing w:after="120"/>
        <w:jc w:val="left"/>
        <w:rPr>
          <w:color w:val="404040"/>
          <w:sz w:val="20"/>
          <w:lang w:val="en-GB"/>
        </w:rPr>
      </w:pPr>
    </w:p>
    <w:p w:rsidR="00F209C6" w:rsidRDefault="00F209C6" w:rsidP="00DB78CD">
      <w:pPr>
        <w:pStyle w:val="Textoindependiente21"/>
        <w:spacing w:after="120"/>
        <w:ind w:left="284"/>
        <w:jc w:val="left"/>
        <w:rPr>
          <w:color w:val="404040"/>
          <w:sz w:val="20"/>
          <w:lang w:val="en-GB"/>
        </w:rPr>
      </w:pPr>
    </w:p>
    <w:p w:rsidR="00F209C6" w:rsidRDefault="00F209C6" w:rsidP="00DB78CD">
      <w:pPr>
        <w:pStyle w:val="Textoindependiente21"/>
        <w:spacing w:after="120"/>
        <w:ind w:left="284"/>
        <w:jc w:val="left"/>
        <w:rPr>
          <w:color w:val="404040"/>
          <w:sz w:val="20"/>
          <w:lang w:val="en-GB"/>
        </w:rPr>
      </w:pPr>
    </w:p>
    <w:p w:rsidR="003A248A" w:rsidRPr="0025345F" w:rsidRDefault="003A248A" w:rsidP="00DB78CD">
      <w:pPr>
        <w:pStyle w:val="Textoindependiente21"/>
        <w:spacing w:after="120"/>
        <w:ind w:left="284"/>
        <w:jc w:val="left"/>
        <w:rPr>
          <w:color w:val="404040"/>
          <w:sz w:val="20"/>
          <w:lang w:val="en-GB"/>
        </w:rPr>
      </w:pPr>
      <w:r w:rsidRPr="0025345F">
        <w:rPr>
          <w:color w:val="404040"/>
          <w:sz w:val="20"/>
          <w:lang w:val="en-GB"/>
        </w:rPr>
        <w:t xml:space="preserve">3.1. </w:t>
      </w:r>
      <w:r w:rsidRPr="005B64F3">
        <w:rPr>
          <w:color w:val="404040"/>
          <w:sz w:val="20"/>
          <w:lang w:val="en-GB"/>
        </w:rPr>
        <w:t>Description of the city / territory where the project has been developed</w:t>
      </w:r>
    </w:p>
    <w:p w:rsidR="003A248A" w:rsidRPr="0025345F" w:rsidRDefault="003A248A" w:rsidP="00DB78CD">
      <w:pPr>
        <w:spacing w:after="240"/>
        <w:ind w:left="284"/>
        <w:rPr>
          <w:rFonts w:ascii="Arial" w:hAnsi="Arial"/>
          <w:color w:val="7F7F7F"/>
          <w:sz w:val="18"/>
          <w:lang w:val="en-GB"/>
        </w:rPr>
      </w:pPr>
      <w:r w:rsidRPr="008E5F5C">
        <w:rPr>
          <w:rFonts w:ascii="Arial" w:eastAsia="Times New Roman" w:hAnsi="Arial" w:cs="Arial"/>
          <w:color w:val="7F7F7F"/>
          <w:kern w:val="0"/>
          <w:sz w:val="18"/>
          <w:szCs w:val="30"/>
          <w:lang w:val="en-GB" w:eastAsia="es-ES_tradnl" w:bidi="ar-SA"/>
        </w:rPr>
        <w:t>NOTE. You should present the situation in the city / territory where the project was developed, in a maximum of 200 words</w:t>
      </w:r>
      <w:r>
        <w:rPr>
          <w:rFonts w:ascii="Arial" w:eastAsia="Times New Roman" w:hAnsi="Arial" w:cs="Arial"/>
          <w:color w:val="7F7F7F"/>
          <w:kern w:val="0"/>
          <w:sz w:val="18"/>
          <w:szCs w:val="30"/>
          <w:lang w:val="en-GB" w:eastAsia="es-ES_tradnl" w:bidi="ar-SA"/>
        </w:rPr>
        <w:t>.</w:t>
      </w:r>
    </w:p>
    <w:tbl>
      <w:tblPr>
        <w:tblW w:w="9497" w:type="dxa"/>
        <w:tblInd w:w="28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ind w:left="284"/>
              <w:jc w:val="left"/>
              <w:rPr>
                <w:color w:val="404040"/>
                <w:sz w:val="20"/>
                <w:lang w:val="en-GB"/>
              </w:rPr>
            </w:pPr>
          </w:p>
          <w:p w:rsidR="00CA40C7" w:rsidRPr="0025345F" w:rsidRDefault="00CA40C7" w:rsidP="00DB78CD">
            <w:pPr>
              <w:pStyle w:val="Textoindependiente21"/>
              <w:tabs>
                <w:tab w:val="left" w:pos="992"/>
                <w:tab w:val="left" w:pos="7152"/>
              </w:tabs>
              <w:ind w:left="284"/>
              <w:jc w:val="left"/>
              <w:rPr>
                <w:color w:val="404040"/>
                <w:sz w:val="20"/>
                <w:lang w:val="en-GB"/>
              </w:rPr>
            </w:pPr>
          </w:p>
        </w:tc>
      </w:tr>
    </w:tbl>
    <w:p w:rsidR="003A248A" w:rsidRPr="0025345F" w:rsidRDefault="003A248A" w:rsidP="00DB78CD">
      <w:pPr>
        <w:pStyle w:val="Textoindependiente21"/>
        <w:spacing w:after="120"/>
        <w:ind w:left="284"/>
        <w:jc w:val="left"/>
        <w:rPr>
          <w:color w:val="404040"/>
          <w:sz w:val="20"/>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r w:rsidRPr="0025345F">
        <w:rPr>
          <w:rFonts w:ascii="Arial" w:hAnsi="Arial"/>
          <w:color w:val="404040"/>
          <w:sz w:val="20"/>
          <w:lang w:val="en-GB"/>
        </w:rPr>
        <w:t>3.2.</w:t>
      </w:r>
      <w:r>
        <w:rPr>
          <w:rFonts w:ascii="Arial" w:hAnsi="Arial"/>
          <w:color w:val="404040"/>
          <w:sz w:val="20"/>
          <w:lang w:val="en-GB"/>
        </w:rPr>
        <w:t xml:space="preserve"> </w:t>
      </w:r>
      <w:r w:rsidRPr="003A3530">
        <w:rPr>
          <w:rFonts w:ascii="Arial" w:hAnsi="Arial"/>
          <w:color w:val="404040"/>
          <w:sz w:val="20"/>
          <w:lang w:val="en-GB"/>
        </w:rPr>
        <w:t>The cultural policies in your city</w:t>
      </w:r>
    </w:p>
    <w:p w:rsidR="003A248A" w:rsidRPr="0025345F" w:rsidRDefault="003A248A" w:rsidP="00DB78CD">
      <w:pPr>
        <w:spacing w:after="240"/>
        <w:ind w:left="284"/>
        <w:rPr>
          <w:rFonts w:ascii="Arial" w:hAnsi="Arial"/>
          <w:color w:val="7F7F7F"/>
          <w:sz w:val="18"/>
          <w:lang w:val="en-GB"/>
        </w:rPr>
      </w:pPr>
      <w:r w:rsidRPr="003A3530">
        <w:rPr>
          <w:rFonts w:ascii="Arial" w:eastAsia="Times New Roman" w:hAnsi="Arial" w:cs="Arial"/>
          <w:color w:val="7F7F7F"/>
          <w:kern w:val="0"/>
          <w:sz w:val="18"/>
          <w:szCs w:val="30"/>
          <w:lang w:val="en-GB" w:eastAsia="es-ES_tradnl" w:bidi="ar-SA"/>
        </w:rPr>
        <w:t xml:space="preserve">NOTE. </w:t>
      </w:r>
      <w:r w:rsidR="005F1327" w:rsidRPr="003A3530">
        <w:rPr>
          <w:rFonts w:ascii="Arial" w:eastAsia="Times New Roman" w:hAnsi="Arial" w:cs="Arial"/>
          <w:color w:val="7F7F7F"/>
          <w:kern w:val="0"/>
          <w:sz w:val="18"/>
          <w:szCs w:val="30"/>
          <w:lang w:val="en-GB" w:eastAsia="es-ES_tradnl" w:bidi="ar-SA"/>
        </w:rPr>
        <w:t>Explain especiall</w:t>
      </w:r>
      <w:r w:rsidR="005F1327">
        <w:rPr>
          <w:rFonts w:ascii="Arial" w:eastAsia="Times New Roman" w:hAnsi="Arial" w:cs="Arial"/>
          <w:color w:val="7F7F7F"/>
          <w:kern w:val="0"/>
          <w:sz w:val="18"/>
          <w:szCs w:val="30"/>
          <w:lang w:val="en-GB" w:eastAsia="es-ES_tradnl" w:bidi="ar-SA"/>
        </w:rPr>
        <w:t xml:space="preserve">y the general framework of local cultural policies, </w:t>
      </w:r>
      <w:r w:rsidR="005F1327" w:rsidRPr="003A3530">
        <w:rPr>
          <w:rFonts w:ascii="Arial" w:eastAsia="Times New Roman" w:hAnsi="Arial" w:cs="Arial"/>
          <w:color w:val="7F7F7F"/>
          <w:kern w:val="0"/>
          <w:sz w:val="18"/>
          <w:szCs w:val="30"/>
          <w:lang w:val="en-GB" w:eastAsia="es-ES_tradnl" w:bidi="ar-SA"/>
        </w:rPr>
        <w:t>in such a way that you pro</w:t>
      </w:r>
      <w:r w:rsidR="005F1327">
        <w:rPr>
          <w:rFonts w:ascii="Arial" w:eastAsia="Times New Roman" w:hAnsi="Arial" w:cs="Arial"/>
          <w:color w:val="7F7F7F"/>
          <w:kern w:val="0"/>
          <w:sz w:val="18"/>
          <w:szCs w:val="30"/>
          <w:lang w:val="en-GB" w:eastAsia="es-ES_tradnl" w:bidi="ar-SA"/>
        </w:rPr>
        <w:t xml:space="preserve">vide evidence that the policy, </w:t>
      </w:r>
      <w:r w:rsidR="005F1327" w:rsidRPr="003A3530">
        <w:rPr>
          <w:rFonts w:ascii="Arial" w:eastAsia="Times New Roman" w:hAnsi="Arial" w:cs="Arial"/>
          <w:color w:val="7F7F7F"/>
          <w:kern w:val="0"/>
          <w:sz w:val="18"/>
          <w:szCs w:val="30"/>
          <w:lang w:val="en-GB" w:eastAsia="es-ES_tradnl" w:bidi="ar-SA"/>
        </w:rPr>
        <w:t xml:space="preserve">programme or project </w:t>
      </w:r>
      <w:r w:rsidR="005F1327">
        <w:rPr>
          <w:rFonts w:ascii="Arial" w:eastAsia="Times New Roman" w:hAnsi="Arial" w:cs="Arial"/>
          <w:color w:val="7F7F7F"/>
          <w:kern w:val="0"/>
          <w:sz w:val="18"/>
          <w:szCs w:val="30"/>
          <w:lang w:val="en-GB" w:eastAsia="es-ES_tradnl" w:bidi="ar-SA"/>
        </w:rPr>
        <w:t xml:space="preserve">that is the object of this application </w:t>
      </w:r>
      <w:r w:rsidR="005F1327" w:rsidRPr="003A3530">
        <w:rPr>
          <w:rFonts w:ascii="Arial" w:eastAsia="Times New Roman" w:hAnsi="Arial" w:cs="Arial"/>
          <w:color w:val="7F7F7F"/>
          <w:kern w:val="0"/>
          <w:sz w:val="18"/>
          <w:szCs w:val="30"/>
          <w:lang w:val="en-GB" w:eastAsia="es-ES_tradnl" w:bidi="ar-SA"/>
        </w:rPr>
        <w:t xml:space="preserve">is coherent with them.  You are requested to explain how </w:t>
      </w:r>
      <w:r w:rsidR="005F1327">
        <w:rPr>
          <w:rFonts w:ascii="Arial" w:eastAsia="Times New Roman" w:hAnsi="Arial" w:cs="Arial"/>
          <w:color w:val="7F7F7F"/>
          <w:kern w:val="0"/>
          <w:sz w:val="18"/>
          <w:szCs w:val="30"/>
          <w:lang w:val="en-GB" w:eastAsia="es-ES_tradnl" w:bidi="ar-SA"/>
        </w:rPr>
        <w:t>local</w:t>
      </w:r>
      <w:r w:rsidR="005F1327" w:rsidRPr="003A3530">
        <w:rPr>
          <w:rFonts w:ascii="Arial" w:eastAsia="Times New Roman" w:hAnsi="Arial" w:cs="Arial"/>
          <w:color w:val="7F7F7F"/>
          <w:kern w:val="0"/>
          <w:sz w:val="18"/>
          <w:szCs w:val="30"/>
          <w:lang w:val="en-GB" w:eastAsia="es-ES_tradnl" w:bidi="ar-SA"/>
        </w:rPr>
        <w:t xml:space="preserve"> cultural policies are formulated.  We ask you to make the description clear and to include critical eleme</w:t>
      </w:r>
      <w:r w:rsidR="005F1327">
        <w:rPr>
          <w:rFonts w:ascii="Arial" w:eastAsia="Times New Roman" w:hAnsi="Arial" w:cs="Arial"/>
          <w:color w:val="7F7F7F"/>
          <w:kern w:val="0"/>
          <w:sz w:val="18"/>
          <w:szCs w:val="30"/>
          <w:lang w:val="en-GB" w:eastAsia="es-ES_tradnl" w:bidi="ar-SA"/>
        </w:rPr>
        <w:t>nts, including the weaknesses and advantages of the relevant policy, in a maximum of 400 words</w:t>
      </w:r>
      <w:r w:rsidRPr="0025345F">
        <w:rPr>
          <w:rFonts w:ascii="Arial" w:eastAsia="Times New Roman" w:hAnsi="Arial" w:cs="Arial"/>
          <w:color w:val="7F7F7F"/>
          <w:kern w:val="0"/>
          <w:sz w:val="18"/>
          <w:szCs w:val="30"/>
          <w:lang w:val="en-GB" w:eastAsia="es-ES_tradnl" w:bidi="ar-SA"/>
        </w:rPr>
        <w:t>.</w:t>
      </w:r>
    </w:p>
    <w:tbl>
      <w:tblPr>
        <w:tblW w:w="9497" w:type="dxa"/>
        <w:tblInd w:w="28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ind w:left="284"/>
              <w:jc w:val="left"/>
              <w:rPr>
                <w:color w:val="404040"/>
                <w:sz w:val="20"/>
                <w:lang w:val="en-GB"/>
              </w:rPr>
            </w:pPr>
          </w:p>
          <w:p w:rsidR="00CA40C7" w:rsidRPr="0025345F" w:rsidRDefault="00CA40C7" w:rsidP="00DB78CD">
            <w:pPr>
              <w:pStyle w:val="Textoindependiente21"/>
              <w:tabs>
                <w:tab w:val="left" w:pos="992"/>
                <w:tab w:val="left" w:pos="7152"/>
              </w:tabs>
              <w:ind w:left="284"/>
              <w:jc w:val="left"/>
              <w:rPr>
                <w:color w:val="404040"/>
                <w:sz w:val="20"/>
                <w:lang w:val="en-GB"/>
              </w:rPr>
            </w:pPr>
          </w:p>
        </w:tc>
      </w:tr>
    </w:tbl>
    <w:p w:rsidR="003A248A" w:rsidRPr="0025345F" w:rsidRDefault="003A248A" w:rsidP="00DB78CD">
      <w:pPr>
        <w:pStyle w:val="Textoindependiente21"/>
        <w:spacing w:after="120"/>
        <w:ind w:left="284"/>
        <w:jc w:val="left"/>
        <w:rPr>
          <w:color w:val="404040"/>
          <w:sz w:val="20"/>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r w:rsidRPr="0025345F">
        <w:rPr>
          <w:rFonts w:ascii="Arial" w:hAnsi="Arial"/>
          <w:color w:val="404040"/>
          <w:sz w:val="20"/>
          <w:lang w:val="en-GB"/>
        </w:rPr>
        <w:t xml:space="preserve">3.3. </w:t>
      </w:r>
      <w:r w:rsidRPr="0031032C">
        <w:rPr>
          <w:rFonts w:ascii="Arial" w:hAnsi="Arial"/>
          <w:color w:val="404040"/>
          <w:sz w:val="20"/>
          <w:lang w:val="en-GB"/>
        </w:rPr>
        <w:t>Specific context</w:t>
      </w:r>
    </w:p>
    <w:p w:rsidR="003A248A" w:rsidRDefault="003A248A" w:rsidP="00DB78CD">
      <w:pPr>
        <w:ind w:left="284"/>
        <w:rPr>
          <w:rFonts w:ascii="Arial" w:eastAsia="Times New Roman" w:hAnsi="Arial" w:cs="Arial"/>
          <w:color w:val="7F7F7F"/>
          <w:kern w:val="0"/>
          <w:sz w:val="18"/>
          <w:szCs w:val="30"/>
          <w:lang w:val="en-GB" w:eastAsia="es-ES_tradnl" w:bidi="ar-SA"/>
        </w:rPr>
      </w:pPr>
      <w:r w:rsidRPr="0031032C">
        <w:rPr>
          <w:rFonts w:ascii="Arial" w:eastAsia="Times New Roman" w:hAnsi="Arial" w:cs="Arial"/>
          <w:color w:val="7F7F7F"/>
          <w:kern w:val="0"/>
          <w:sz w:val="18"/>
          <w:szCs w:val="30"/>
          <w:lang w:val="en-GB" w:eastAsia="es-ES_tradnl" w:bidi="ar-SA"/>
        </w:rPr>
        <w:t>NOTE. You should present</w:t>
      </w:r>
      <w:r>
        <w:rPr>
          <w:rFonts w:ascii="Arial" w:eastAsia="Times New Roman" w:hAnsi="Arial" w:cs="Arial"/>
          <w:color w:val="7F7F7F"/>
          <w:kern w:val="0"/>
          <w:sz w:val="18"/>
          <w:szCs w:val="30"/>
          <w:lang w:val="en-GB" w:eastAsia="es-ES_tradnl" w:bidi="ar-SA"/>
        </w:rPr>
        <w:t xml:space="preserve"> the background to the policy, programme or project, </w:t>
      </w:r>
      <w:r w:rsidRPr="0031032C">
        <w:rPr>
          <w:rFonts w:ascii="Arial" w:eastAsia="Times New Roman" w:hAnsi="Arial" w:cs="Arial"/>
          <w:color w:val="7F7F7F"/>
          <w:kern w:val="0"/>
          <w:sz w:val="18"/>
          <w:szCs w:val="30"/>
          <w:lang w:val="en-GB" w:eastAsia="es-ES_tradnl" w:bidi="ar-SA"/>
        </w:rPr>
        <w:t>in a maximum of 400 words.</w:t>
      </w:r>
    </w:p>
    <w:p w:rsidR="003A248A" w:rsidRPr="0025345F" w:rsidRDefault="003A248A" w:rsidP="00DB78CD">
      <w:pPr>
        <w:ind w:left="284"/>
        <w:rPr>
          <w:rFonts w:ascii="Arial" w:eastAsia="Times New Roman" w:hAnsi="Arial" w:cs="Arial"/>
          <w:color w:val="7F7F7F"/>
          <w:kern w:val="0"/>
          <w:sz w:val="18"/>
          <w:szCs w:val="30"/>
          <w:lang w:val="en-GB" w:eastAsia="es-ES_tradnl" w:bidi="ar-SA"/>
        </w:rPr>
      </w:pPr>
      <w:r w:rsidRPr="0031032C">
        <w:rPr>
          <w:rFonts w:ascii="Arial" w:eastAsia="Times New Roman" w:hAnsi="Arial" w:cs="Arial"/>
          <w:color w:val="7F7F7F"/>
          <w:kern w:val="0"/>
          <w:sz w:val="18"/>
          <w:szCs w:val="30"/>
          <w:lang w:val="en-GB" w:eastAsia="es-ES_tradnl" w:bidi="ar-SA"/>
        </w:rPr>
        <w:t>The explanation sh</w:t>
      </w:r>
      <w:r>
        <w:rPr>
          <w:rFonts w:ascii="Arial" w:eastAsia="Times New Roman" w:hAnsi="Arial" w:cs="Arial"/>
          <w:color w:val="7F7F7F"/>
          <w:kern w:val="0"/>
          <w:sz w:val="18"/>
          <w:szCs w:val="30"/>
          <w:lang w:val="en-GB" w:eastAsia="es-ES_tradnl" w:bidi="ar-SA"/>
        </w:rPr>
        <w:t>ould respond to these questions:</w:t>
      </w:r>
      <w:r w:rsidRPr="0025345F">
        <w:rPr>
          <w:rFonts w:ascii="Arial" w:eastAsia="Times New Roman" w:hAnsi="Arial" w:cs="Arial"/>
          <w:color w:val="7F7F7F"/>
          <w:kern w:val="0"/>
          <w:sz w:val="18"/>
          <w:szCs w:val="30"/>
          <w:lang w:val="en-GB" w:eastAsia="es-ES_tradnl" w:bidi="ar-SA"/>
        </w:rPr>
        <w:t xml:space="preserve"> </w:t>
      </w:r>
    </w:p>
    <w:p w:rsidR="003A248A" w:rsidRPr="001D2AA7" w:rsidRDefault="003A248A" w:rsidP="00DB78CD">
      <w:pPr>
        <w:widowControl w:val="0"/>
        <w:suppressAutoHyphens w:val="0"/>
        <w:autoSpaceDE w:val="0"/>
        <w:autoSpaceDN w:val="0"/>
        <w:adjustRightInd w:val="0"/>
        <w:ind w:left="284"/>
        <w:jc w:val="both"/>
        <w:rPr>
          <w:rFonts w:ascii="Arial" w:eastAsia="Times New Roman" w:hAnsi="Arial" w:cs="Arial"/>
          <w:color w:val="7F7F7F"/>
          <w:kern w:val="0"/>
          <w:sz w:val="16"/>
          <w:szCs w:val="30"/>
          <w:lang w:val="en-GB" w:eastAsia="es-ES_tradnl" w:bidi="ar-SA"/>
        </w:rPr>
      </w:pPr>
      <w:r w:rsidRPr="0025345F">
        <w:rPr>
          <w:rFonts w:ascii="Arial" w:eastAsia="Times New Roman" w:hAnsi="Arial" w:cs="Symbol"/>
          <w:color w:val="7F7F7F"/>
          <w:kern w:val="0"/>
          <w:sz w:val="16"/>
          <w:szCs w:val="30"/>
          <w:lang w:val="en-GB" w:eastAsia="es-ES_tradnl" w:bidi="ar-SA"/>
        </w:rPr>
        <w:t>-</w:t>
      </w:r>
      <w:r w:rsidRPr="0025345F">
        <w:rPr>
          <w:rFonts w:ascii="Arial" w:eastAsia="Times New Roman" w:hAnsi="Arial" w:cs="Times"/>
          <w:color w:val="7F7F7F"/>
          <w:kern w:val="0"/>
          <w:sz w:val="16"/>
          <w:szCs w:val="18"/>
          <w:lang w:val="en-GB" w:eastAsia="es-ES_tradnl" w:bidi="ar-SA"/>
        </w:rPr>
        <w:t xml:space="preserve"> </w:t>
      </w:r>
      <w:r>
        <w:rPr>
          <w:rFonts w:ascii="Arial" w:eastAsia="Times New Roman" w:hAnsi="Arial" w:cs="Times"/>
          <w:color w:val="7F7F7F"/>
          <w:kern w:val="0"/>
          <w:sz w:val="16"/>
          <w:szCs w:val="18"/>
          <w:lang w:val="en-GB" w:eastAsia="es-ES_tradnl" w:bidi="ar-SA"/>
        </w:rPr>
        <w:t xml:space="preserve"> </w:t>
      </w:r>
      <w:r w:rsidRPr="001D2AA7">
        <w:rPr>
          <w:rFonts w:ascii="Arial" w:eastAsia="Times New Roman" w:hAnsi="Arial" w:cs="Arial"/>
          <w:color w:val="7F7F7F"/>
          <w:kern w:val="0"/>
          <w:sz w:val="16"/>
          <w:szCs w:val="30"/>
          <w:lang w:val="en-GB" w:eastAsia="es-ES_tradnl" w:bidi="ar-SA"/>
        </w:rPr>
        <w:t>Who started the project? Why?</w:t>
      </w:r>
    </w:p>
    <w:p w:rsidR="003A248A" w:rsidRPr="0025345F" w:rsidRDefault="003A248A" w:rsidP="00DB78CD">
      <w:pPr>
        <w:widowControl w:val="0"/>
        <w:suppressAutoHyphens w:val="0"/>
        <w:autoSpaceDE w:val="0"/>
        <w:autoSpaceDN w:val="0"/>
        <w:adjustRightInd w:val="0"/>
        <w:ind w:left="284"/>
        <w:jc w:val="both"/>
        <w:rPr>
          <w:rFonts w:ascii="Arial" w:eastAsia="Times New Roman" w:hAnsi="Arial" w:cs="Arial"/>
          <w:color w:val="7F7F7F"/>
          <w:kern w:val="0"/>
          <w:sz w:val="16"/>
          <w:szCs w:val="30"/>
          <w:lang w:val="en-GB" w:eastAsia="es-ES_tradnl" w:bidi="ar-SA"/>
        </w:rPr>
      </w:pPr>
      <w:r w:rsidRPr="0025345F">
        <w:rPr>
          <w:rFonts w:ascii="Arial" w:eastAsia="Times New Roman" w:hAnsi="Arial" w:cs="Symbol"/>
          <w:color w:val="7F7F7F"/>
          <w:kern w:val="0"/>
          <w:sz w:val="16"/>
          <w:szCs w:val="30"/>
          <w:lang w:val="en-GB" w:eastAsia="es-ES_tradnl" w:bidi="ar-SA"/>
        </w:rPr>
        <w:t>-</w:t>
      </w:r>
      <w:r>
        <w:rPr>
          <w:rFonts w:ascii="Arial" w:eastAsia="Times New Roman" w:hAnsi="Arial" w:cs="Symbol"/>
          <w:color w:val="7F7F7F"/>
          <w:kern w:val="0"/>
          <w:sz w:val="16"/>
          <w:szCs w:val="30"/>
          <w:lang w:val="en-GB" w:eastAsia="es-ES_tradnl" w:bidi="ar-SA"/>
        </w:rPr>
        <w:t xml:space="preserve"> </w:t>
      </w:r>
      <w:r w:rsidRPr="0025345F">
        <w:rPr>
          <w:rFonts w:ascii="Arial" w:eastAsia="Times New Roman" w:hAnsi="Arial" w:cs="Symbol"/>
          <w:color w:val="7F7F7F"/>
          <w:kern w:val="0"/>
          <w:sz w:val="16"/>
          <w:szCs w:val="30"/>
          <w:lang w:val="en-GB" w:eastAsia="es-ES_tradnl" w:bidi="ar-SA"/>
        </w:rPr>
        <w:t xml:space="preserve"> </w:t>
      </w:r>
      <w:r>
        <w:rPr>
          <w:rFonts w:ascii="Arial" w:eastAsia="Times New Roman" w:hAnsi="Arial" w:cs="Arial"/>
          <w:color w:val="7F7F7F"/>
          <w:kern w:val="0"/>
          <w:sz w:val="16"/>
          <w:szCs w:val="30"/>
          <w:lang w:val="en-GB" w:eastAsia="es-ES_tradnl" w:bidi="ar-SA"/>
        </w:rPr>
        <w:t xml:space="preserve">What need, </w:t>
      </w:r>
      <w:r w:rsidRPr="001D2AA7">
        <w:rPr>
          <w:rFonts w:ascii="Arial" w:eastAsia="Times New Roman" w:hAnsi="Arial" w:cs="Arial"/>
          <w:color w:val="7F7F7F"/>
          <w:kern w:val="0"/>
          <w:sz w:val="16"/>
          <w:szCs w:val="30"/>
          <w:lang w:val="en-GB" w:eastAsia="es-ES_tradnl" w:bidi="ar-SA"/>
        </w:rPr>
        <w:t xml:space="preserve">problem or </w:t>
      </w:r>
      <w:r w:rsidR="00E03EF0">
        <w:rPr>
          <w:rFonts w:ascii="Arial" w:eastAsia="Times New Roman" w:hAnsi="Arial" w:cs="Arial"/>
          <w:color w:val="7F7F7F"/>
          <w:kern w:val="0"/>
          <w:sz w:val="16"/>
          <w:szCs w:val="30"/>
          <w:lang w:val="en-GB" w:eastAsia="es-ES_tradnl" w:bidi="ar-SA"/>
        </w:rPr>
        <w:t>gap</w:t>
      </w:r>
      <w:r w:rsidRPr="001D2AA7">
        <w:rPr>
          <w:rFonts w:ascii="Arial" w:eastAsia="Times New Roman" w:hAnsi="Arial" w:cs="Arial"/>
          <w:color w:val="7F7F7F"/>
          <w:kern w:val="0"/>
          <w:sz w:val="16"/>
          <w:szCs w:val="30"/>
          <w:lang w:val="en-GB" w:eastAsia="es-ES_tradnl" w:bidi="ar-SA"/>
        </w:rPr>
        <w:t xml:space="preserve"> did it aim to </w:t>
      </w:r>
      <w:r w:rsidR="00E03EF0">
        <w:rPr>
          <w:rFonts w:ascii="Arial" w:eastAsia="Times New Roman" w:hAnsi="Arial" w:cs="Arial"/>
          <w:color w:val="7F7F7F"/>
          <w:kern w:val="0"/>
          <w:sz w:val="16"/>
          <w:szCs w:val="30"/>
          <w:lang w:val="en-GB" w:eastAsia="es-ES_tradnl" w:bidi="ar-SA"/>
        </w:rPr>
        <w:t>address</w:t>
      </w:r>
      <w:r w:rsidRPr="0025345F">
        <w:rPr>
          <w:rFonts w:ascii="Arial" w:eastAsia="Times New Roman" w:hAnsi="Arial" w:cs="Arial"/>
          <w:color w:val="7F7F7F"/>
          <w:kern w:val="0"/>
          <w:sz w:val="16"/>
          <w:szCs w:val="30"/>
          <w:lang w:val="en-GB" w:eastAsia="es-ES_tradnl" w:bidi="ar-SA"/>
        </w:rPr>
        <w:t>?</w:t>
      </w:r>
    </w:p>
    <w:p w:rsidR="005F1327" w:rsidRPr="005F1327" w:rsidRDefault="003A248A" w:rsidP="005F1327">
      <w:pPr>
        <w:widowControl w:val="0"/>
        <w:suppressAutoHyphens w:val="0"/>
        <w:autoSpaceDE w:val="0"/>
        <w:autoSpaceDN w:val="0"/>
        <w:adjustRightInd w:val="0"/>
        <w:spacing w:after="240"/>
        <w:ind w:left="284"/>
        <w:jc w:val="both"/>
        <w:rPr>
          <w:rFonts w:ascii="Arial" w:eastAsia="Times New Roman" w:hAnsi="Arial" w:cs="Arial"/>
          <w:color w:val="7F7F7F"/>
          <w:kern w:val="0"/>
          <w:sz w:val="16"/>
          <w:szCs w:val="30"/>
          <w:lang w:val="en-GB" w:eastAsia="es-ES_tradnl" w:bidi="ar-SA"/>
        </w:rPr>
      </w:pPr>
      <w:r w:rsidRPr="0025345F">
        <w:rPr>
          <w:rFonts w:ascii="Arial" w:eastAsia="Times New Roman" w:hAnsi="Arial" w:cs="Symbol"/>
          <w:color w:val="7F7F7F"/>
          <w:kern w:val="0"/>
          <w:sz w:val="16"/>
          <w:szCs w:val="30"/>
          <w:lang w:val="en-GB" w:eastAsia="es-ES_tradnl" w:bidi="ar-SA"/>
        </w:rPr>
        <w:t>-</w:t>
      </w:r>
      <w:r>
        <w:rPr>
          <w:rFonts w:ascii="Arial" w:eastAsia="Times New Roman" w:hAnsi="Arial" w:cs="Symbol"/>
          <w:color w:val="7F7F7F"/>
          <w:kern w:val="0"/>
          <w:sz w:val="16"/>
          <w:szCs w:val="30"/>
          <w:lang w:val="en-GB" w:eastAsia="es-ES_tradnl" w:bidi="ar-SA"/>
        </w:rPr>
        <w:t xml:space="preserve"> </w:t>
      </w:r>
      <w:r w:rsidRPr="0025345F">
        <w:rPr>
          <w:rFonts w:ascii="Arial" w:eastAsia="Times New Roman" w:hAnsi="Arial" w:cs="Symbol"/>
          <w:color w:val="7F7F7F"/>
          <w:kern w:val="0"/>
          <w:sz w:val="16"/>
          <w:szCs w:val="30"/>
          <w:lang w:val="en-GB" w:eastAsia="es-ES_tradnl" w:bidi="ar-SA"/>
        </w:rPr>
        <w:t xml:space="preserve"> </w:t>
      </w:r>
      <w:r w:rsidRPr="00DC6A91">
        <w:rPr>
          <w:rFonts w:ascii="Arial" w:eastAsia="Times New Roman" w:hAnsi="Arial" w:cs="Arial"/>
          <w:color w:val="7F7F7F"/>
          <w:kern w:val="0"/>
          <w:sz w:val="16"/>
          <w:szCs w:val="30"/>
          <w:lang w:val="en-GB" w:eastAsia="es-ES_tradnl" w:bidi="ar-SA"/>
        </w:rPr>
        <w:t>In what way is the programme or project coherent with the development policies of your city</w:t>
      </w:r>
      <w:r w:rsidRPr="0025345F">
        <w:rPr>
          <w:rFonts w:ascii="Arial" w:eastAsia="Times New Roman" w:hAnsi="Arial" w:cs="Arial"/>
          <w:color w:val="7F7F7F"/>
          <w:kern w:val="0"/>
          <w:sz w:val="16"/>
          <w:szCs w:val="30"/>
          <w:lang w:val="en-GB" w:eastAsia="es-ES_tradnl" w:bidi="ar-SA"/>
        </w:rPr>
        <w:t>?</w:t>
      </w:r>
    </w:p>
    <w:tbl>
      <w:tblPr>
        <w:tblW w:w="9497" w:type="dxa"/>
        <w:tblInd w:w="28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ind w:left="284"/>
              <w:jc w:val="left"/>
              <w:rPr>
                <w:color w:val="404040"/>
                <w:sz w:val="20"/>
                <w:lang w:val="en-GB"/>
              </w:rPr>
            </w:pPr>
          </w:p>
          <w:p w:rsidR="00CA40C7" w:rsidRPr="0025345F" w:rsidRDefault="00CA40C7" w:rsidP="00DB78CD">
            <w:pPr>
              <w:pStyle w:val="Textoindependiente21"/>
              <w:tabs>
                <w:tab w:val="left" w:pos="992"/>
                <w:tab w:val="left" w:pos="7152"/>
              </w:tabs>
              <w:ind w:left="284"/>
              <w:jc w:val="left"/>
              <w:rPr>
                <w:color w:val="404040"/>
                <w:sz w:val="20"/>
                <w:lang w:val="en-GB"/>
              </w:rPr>
            </w:pPr>
          </w:p>
        </w:tc>
      </w:tr>
    </w:tbl>
    <w:p w:rsidR="003A248A" w:rsidRPr="0025345F" w:rsidRDefault="003A248A" w:rsidP="00DB78CD">
      <w:pPr>
        <w:pStyle w:val="Textoindependiente21"/>
        <w:spacing w:after="120"/>
        <w:ind w:left="284"/>
        <w:jc w:val="left"/>
        <w:rPr>
          <w:color w:val="404040"/>
          <w:sz w:val="20"/>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jc w:val="both"/>
        <w:rPr>
          <w:rFonts w:ascii="Arial" w:hAnsi="Arial"/>
          <w:color w:val="404040"/>
          <w:sz w:val="20"/>
          <w:lang w:val="en-GB"/>
        </w:rPr>
      </w:pPr>
      <w:r w:rsidRPr="0025345F">
        <w:rPr>
          <w:rFonts w:ascii="Arial" w:hAnsi="Arial"/>
          <w:color w:val="404040"/>
          <w:sz w:val="20"/>
          <w:lang w:val="en-GB"/>
        </w:rPr>
        <w:t xml:space="preserve">3.4. </w:t>
      </w:r>
      <w:r>
        <w:rPr>
          <w:rFonts w:ascii="Arial" w:eastAsia="Times New Roman" w:hAnsi="Arial" w:cs="Times"/>
          <w:bCs/>
          <w:color w:val="404040"/>
          <w:kern w:val="0"/>
          <w:sz w:val="20"/>
          <w:szCs w:val="30"/>
          <w:lang w:val="en-GB" w:eastAsia="es-ES_tradnl" w:bidi="ar-SA"/>
        </w:rPr>
        <w:t xml:space="preserve">Relation of the policy, </w:t>
      </w:r>
      <w:r w:rsidRPr="002D7FE0">
        <w:rPr>
          <w:rFonts w:ascii="Arial" w:eastAsia="Times New Roman" w:hAnsi="Arial" w:cs="Times"/>
          <w:bCs/>
          <w:color w:val="404040"/>
          <w:kern w:val="0"/>
          <w:sz w:val="20"/>
          <w:szCs w:val="30"/>
          <w:lang w:val="en-GB" w:eastAsia="es-ES_tradnl" w:bidi="ar-SA"/>
        </w:rPr>
        <w:t>programme or project with the Agenda 21 for culture</w:t>
      </w:r>
    </w:p>
    <w:p w:rsidR="003A248A" w:rsidRPr="0025345F" w:rsidRDefault="003A248A" w:rsidP="00DB78CD">
      <w:pPr>
        <w:spacing w:after="240"/>
        <w:ind w:left="284"/>
        <w:rPr>
          <w:rFonts w:ascii="Arial" w:hAnsi="Arial"/>
          <w:color w:val="7F7F7F"/>
          <w:sz w:val="18"/>
          <w:lang w:val="en-GB"/>
        </w:rPr>
      </w:pPr>
      <w:r w:rsidRPr="002D7FE0">
        <w:rPr>
          <w:rFonts w:ascii="Arial" w:eastAsia="Times New Roman" w:hAnsi="Arial" w:cs="Arial"/>
          <w:color w:val="7F7F7F"/>
          <w:kern w:val="0"/>
          <w:sz w:val="18"/>
          <w:szCs w:val="30"/>
          <w:lang w:val="en-GB" w:eastAsia="es-ES_tradnl" w:bidi="ar-SA"/>
        </w:rPr>
        <w:t>NOTE. You should give evidence that there exists a relation between the project and the Agenda 21 for culture (see www.agenda21culture.net). You s</w:t>
      </w:r>
      <w:r>
        <w:rPr>
          <w:rFonts w:ascii="Arial" w:eastAsia="Times New Roman" w:hAnsi="Arial" w:cs="Arial"/>
          <w:color w:val="7F7F7F"/>
          <w:kern w:val="0"/>
          <w:sz w:val="18"/>
          <w:szCs w:val="30"/>
          <w:lang w:val="en-GB" w:eastAsia="es-ES_tradnl" w:bidi="ar-SA"/>
        </w:rPr>
        <w:t xml:space="preserve">hould describe this precisely, </w:t>
      </w:r>
      <w:r w:rsidRPr="002D7FE0">
        <w:rPr>
          <w:rFonts w:ascii="Arial" w:eastAsia="Times New Roman" w:hAnsi="Arial" w:cs="Arial"/>
          <w:color w:val="7F7F7F"/>
          <w:kern w:val="0"/>
          <w:sz w:val="18"/>
          <w:szCs w:val="30"/>
          <w:lang w:val="en-GB" w:eastAsia="es-ES_tradnl" w:bidi="ar-SA"/>
        </w:rPr>
        <w:t>in a maximum of 400 words</w:t>
      </w:r>
      <w:r w:rsidRPr="0025345F">
        <w:rPr>
          <w:rFonts w:ascii="Arial" w:eastAsia="Times New Roman" w:hAnsi="Arial" w:cs="Arial"/>
          <w:color w:val="7F7F7F"/>
          <w:kern w:val="0"/>
          <w:sz w:val="18"/>
          <w:szCs w:val="30"/>
          <w:lang w:val="en-GB" w:eastAsia="es-ES_tradnl" w:bidi="ar-SA"/>
        </w:rPr>
        <w:t>.</w:t>
      </w:r>
    </w:p>
    <w:tbl>
      <w:tblPr>
        <w:tblW w:w="9497" w:type="dxa"/>
        <w:tblInd w:w="28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jc w:val="left"/>
              <w:rPr>
                <w:color w:val="404040"/>
                <w:sz w:val="20"/>
                <w:lang w:val="en-GB"/>
              </w:rPr>
            </w:pPr>
          </w:p>
          <w:p w:rsidR="00CA40C7" w:rsidRPr="0025345F" w:rsidRDefault="00CA40C7" w:rsidP="00DB78CD">
            <w:pPr>
              <w:pStyle w:val="Textoindependiente21"/>
              <w:tabs>
                <w:tab w:val="left" w:pos="992"/>
                <w:tab w:val="left" w:pos="7152"/>
              </w:tabs>
              <w:jc w:val="left"/>
              <w:rPr>
                <w:color w:val="404040"/>
                <w:sz w:val="20"/>
                <w:lang w:val="en-GB"/>
              </w:rPr>
            </w:pPr>
          </w:p>
        </w:tc>
      </w:tr>
    </w:tbl>
    <w:p w:rsidR="003A248A" w:rsidRPr="0025345F" w:rsidRDefault="003A248A" w:rsidP="003A248A">
      <w:pPr>
        <w:pStyle w:val="Textoindependiente21"/>
        <w:spacing w:after="120"/>
        <w:ind w:left="425"/>
        <w:jc w:val="left"/>
        <w:rPr>
          <w:color w:val="404040"/>
          <w:sz w:val="20"/>
          <w:lang w:val="en-GB"/>
        </w:rPr>
      </w:pPr>
    </w:p>
    <w:p w:rsidR="00DB78CD"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425"/>
        <w:rPr>
          <w:rFonts w:ascii="Arial" w:hAnsi="Arial"/>
          <w:color w:val="404040"/>
          <w:sz w:val="20"/>
          <w:lang w:val="en-GB"/>
        </w:rPr>
      </w:pPr>
      <w:r w:rsidRPr="0025345F">
        <w:rPr>
          <w:rFonts w:ascii="Arial" w:hAnsi="Arial"/>
          <w:color w:val="404040"/>
          <w:sz w:val="20"/>
          <w:lang w:val="en-GB"/>
        </w:rPr>
        <w:br w:type="page"/>
      </w:r>
    </w:p>
    <w:p w:rsidR="00DB78CD" w:rsidRDefault="008D5931"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425"/>
        <w:rPr>
          <w:rFonts w:ascii="Arial" w:hAnsi="Arial"/>
          <w:color w:val="404040"/>
          <w:sz w:val="20"/>
          <w:lang w:val="en-GB"/>
        </w:rPr>
      </w:pPr>
      <w:r>
        <w:rPr>
          <w:noProof/>
          <w:lang w:val="ru-RU" w:eastAsia="ru-RU" w:bidi="ar-SA"/>
        </w:rPr>
        <w:lastRenderedPageBreak/>
        <w:drawing>
          <wp:anchor distT="0" distB="0" distL="114300" distR="114300" simplePos="0" relativeHeight="251672064" behindDoc="1" locked="0" layoutInCell="1" allowOverlap="1" wp14:anchorId="21D0BDAA" wp14:editId="6008F03B">
            <wp:simplePos x="0" y="0"/>
            <wp:positionH relativeFrom="margin">
              <wp:posOffset>-628650</wp:posOffset>
            </wp:positionH>
            <wp:positionV relativeFrom="margin">
              <wp:posOffset>-895350</wp:posOffset>
            </wp:positionV>
            <wp:extent cx="7572375" cy="10701020"/>
            <wp:effectExtent l="0" t="0" r="0" b="0"/>
            <wp:wrapNone/>
            <wp:docPr id="48" name="Imagen 48" descr="C:\Users\s.vieux\Documents\_Main-activities\AWARD\2016\_com\_id2016\_entetes\form\capa-form_4_form-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vieux\Documents\_Main-activities\AWARD\2016\_com\_id2016\_entetes\form\capa-form_4_form-E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2375" cy="1070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8CD" w:rsidRDefault="00DB78CD"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425"/>
        <w:rPr>
          <w:rFonts w:ascii="Arial" w:hAnsi="Arial"/>
          <w:color w:val="404040"/>
          <w:sz w:val="20"/>
          <w:lang w:val="en-GB"/>
        </w:rPr>
      </w:pPr>
    </w:p>
    <w:p w:rsidR="00DB78CD" w:rsidRDefault="00DB78CD"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425"/>
        <w:rPr>
          <w:rFonts w:ascii="Arial" w:hAnsi="Arial"/>
          <w:color w:val="404040"/>
          <w:sz w:val="20"/>
          <w:lang w:val="en-GB"/>
        </w:rPr>
      </w:pPr>
    </w:p>
    <w:p w:rsidR="00DB78CD" w:rsidRDefault="00DB78CD"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425"/>
        <w:rPr>
          <w:rFonts w:ascii="Arial" w:hAnsi="Arial"/>
          <w:color w:val="404040"/>
          <w:sz w:val="20"/>
          <w:lang w:val="en-GB"/>
        </w:rPr>
      </w:pPr>
    </w:p>
    <w:p w:rsidR="00DB78CD" w:rsidRDefault="00DB78CD"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425"/>
        <w:rPr>
          <w:rFonts w:ascii="Arial" w:hAnsi="Arial"/>
          <w:color w:val="404040"/>
          <w:sz w:val="20"/>
          <w:lang w:val="en-GB"/>
        </w:rPr>
      </w:pPr>
    </w:p>
    <w:p w:rsidR="00DB78CD" w:rsidRDefault="00DB78CD"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425"/>
        <w:rPr>
          <w:rFonts w:ascii="Arial" w:hAnsi="Arial"/>
          <w:color w:val="404040"/>
          <w:sz w:val="20"/>
          <w:lang w:val="en-GB"/>
        </w:rPr>
      </w:pPr>
    </w:p>
    <w:p w:rsidR="00DB78CD" w:rsidRDefault="00DB78CD"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p>
    <w:p w:rsidR="00DB78CD" w:rsidRDefault="00DB78CD"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p>
    <w:p w:rsidR="00F209C6" w:rsidRDefault="00F209C6"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r w:rsidRPr="0025345F">
        <w:rPr>
          <w:rFonts w:ascii="Arial" w:hAnsi="Arial"/>
          <w:color w:val="404040"/>
          <w:sz w:val="20"/>
          <w:lang w:val="en-GB"/>
        </w:rPr>
        <w:t xml:space="preserve">4.1. </w:t>
      </w:r>
      <w:r w:rsidRPr="00532722">
        <w:rPr>
          <w:rFonts w:ascii="Arial" w:hAnsi="Arial"/>
          <w:color w:val="404040"/>
          <w:sz w:val="20"/>
          <w:lang w:val="en-GB"/>
        </w:rPr>
        <w:t>General aim</w:t>
      </w:r>
    </w:p>
    <w:p w:rsidR="003A248A" w:rsidRPr="0025345F" w:rsidRDefault="003A248A" w:rsidP="00DB78CD">
      <w:pPr>
        <w:spacing w:after="240"/>
        <w:ind w:left="284"/>
        <w:rPr>
          <w:rFonts w:ascii="Arial" w:hAnsi="Arial"/>
          <w:color w:val="7F7F7F"/>
          <w:sz w:val="18"/>
          <w:lang w:val="en-GB"/>
        </w:rPr>
      </w:pPr>
      <w:r w:rsidRPr="00532722">
        <w:rPr>
          <w:rFonts w:ascii="Arial" w:eastAsia="Times New Roman" w:hAnsi="Arial" w:cs="Times"/>
          <w:color w:val="7F7F7F"/>
          <w:kern w:val="0"/>
          <w:sz w:val="18"/>
          <w:szCs w:val="30"/>
          <w:lang w:val="en-GB" w:eastAsia="es-ES_tradnl" w:bidi="ar-SA"/>
        </w:rPr>
        <w:t>NOTE. There should only be one general aim.  In this section y</w:t>
      </w:r>
      <w:r>
        <w:rPr>
          <w:rFonts w:ascii="Arial" w:eastAsia="Times New Roman" w:hAnsi="Arial" w:cs="Times"/>
          <w:color w:val="7F7F7F"/>
          <w:kern w:val="0"/>
          <w:sz w:val="18"/>
          <w:szCs w:val="30"/>
          <w:lang w:val="en-GB" w:eastAsia="es-ES_tradnl" w:bidi="ar-SA"/>
        </w:rPr>
        <w:t xml:space="preserve">ou should explain in a simple, </w:t>
      </w:r>
      <w:r w:rsidRPr="00532722">
        <w:rPr>
          <w:rFonts w:ascii="Arial" w:eastAsia="Times New Roman" w:hAnsi="Arial" w:cs="Times"/>
          <w:color w:val="7F7F7F"/>
          <w:kern w:val="0"/>
          <w:sz w:val="18"/>
          <w:szCs w:val="30"/>
          <w:lang w:val="en-GB" w:eastAsia="es-ES_tradnl" w:bidi="ar-SA"/>
        </w:rPr>
        <w:t>v</w:t>
      </w:r>
      <w:r>
        <w:rPr>
          <w:rFonts w:ascii="Arial" w:eastAsia="Times New Roman" w:hAnsi="Arial" w:cs="Times"/>
          <w:color w:val="7F7F7F"/>
          <w:kern w:val="0"/>
          <w:sz w:val="18"/>
          <w:szCs w:val="30"/>
          <w:lang w:val="en-GB" w:eastAsia="es-ES_tradnl" w:bidi="ar-SA"/>
        </w:rPr>
        <w:t xml:space="preserve">ery synthetic and concise way, </w:t>
      </w:r>
      <w:r w:rsidRPr="00532722">
        <w:rPr>
          <w:rFonts w:ascii="Arial" w:eastAsia="Times New Roman" w:hAnsi="Arial" w:cs="Times"/>
          <w:color w:val="7F7F7F"/>
          <w:kern w:val="0"/>
          <w:sz w:val="18"/>
          <w:szCs w:val="30"/>
          <w:lang w:val="en-GB" w:eastAsia="es-ES_tradnl" w:bidi="ar-SA"/>
        </w:rPr>
        <w:t xml:space="preserve">what </w:t>
      </w:r>
      <w:r>
        <w:rPr>
          <w:rFonts w:ascii="Arial" w:eastAsia="Times New Roman" w:hAnsi="Arial" w:cs="Times"/>
          <w:color w:val="7F7F7F"/>
          <w:kern w:val="0"/>
          <w:sz w:val="18"/>
          <w:szCs w:val="30"/>
          <w:lang w:val="en-GB" w:eastAsia="es-ES_tradnl" w:bidi="ar-SA"/>
        </w:rPr>
        <w:t xml:space="preserve">the general aim of the policy, programme or project is, </w:t>
      </w:r>
      <w:r w:rsidRPr="00532722">
        <w:rPr>
          <w:rFonts w:ascii="Arial" w:eastAsia="Times New Roman" w:hAnsi="Arial" w:cs="Times"/>
          <w:color w:val="7F7F7F"/>
          <w:kern w:val="0"/>
          <w:sz w:val="18"/>
          <w:szCs w:val="30"/>
          <w:lang w:val="en-GB" w:eastAsia="es-ES_tradnl" w:bidi="ar-SA"/>
        </w:rPr>
        <w:t>in a maximum of 100 words</w:t>
      </w:r>
      <w:r w:rsidRPr="0025345F">
        <w:rPr>
          <w:rFonts w:ascii="Arial" w:eastAsia="Times New Roman" w:hAnsi="Arial" w:cs="Times"/>
          <w:color w:val="7F7F7F"/>
          <w:kern w:val="0"/>
          <w:sz w:val="18"/>
          <w:szCs w:val="30"/>
          <w:lang w:val="en-GB" w:eastAsia="es-ES_tradnl" w:bidi="ar-SA"/>
        </w:rPr>
        <w:t>.</w:t>
      </w:r>
    </w:p>
    <w:tbl>
      <w:tblPr>
        <w:tblW w:w="9497"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jc w:val="left"/>
              <w:rPr>
                <w:color w:val="404040"/>
                <w:sz w:val="20"/>
                <w:lang w:val="en-GB"/>
              </w:rPr>
            </w:pPr>
          </w:p>
          <w:p w:rsidR="00CA40C7" w:rsidRPr="0025345F" w:rsidRDefault="00CA40C7" w:rsidP="00DB78CD">
            <w:pPr>
              <w:pStyle w:val="Textoindependiente21"/>
              <w:tabs>
                <w:tab w:val="left" w:pos="992"/>
                <w:tab w:val="left" w:pos="7152"/>
              </w:tabs>
              <w:jc w:val="left"/>
              <w:rPr>
                <w:color w:val="404040"/>
                <w:sz w:val="20"/>
                <w:lang w:val="en-GB"/>
              </w:rPr>
            </w:pPr>
          </w:p>
        </w:tc>
      </w:tr>
    </w:tbl>
    <w:p w:rsidR="003A248A" w:rsidRPr="0025345F" w:rsidRDefault="003A248A" w:rsidP="00DB78CD">
      <w:pPr>
        <w:pStyle w:val="Textoindependiente21"/>
        <w:spacing w:after="120"/>
        <w:ind w:left="284"/>
        <w:jc w:val="left"/>
        <w:rPr>
          <w:color w:val="404040"/>
          <w:sz w:val="20"/>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r w:rsidRPr="0025345F">
        <w:rPr>
          <w:rFonts w:ascii="Arial" w:hAnsi="Arial"/>
          <w:color w:val="404040"/>
          <w:sz w:val="20"/>
          <w:lang w:val="en-GB"/>
        </w:rPr>
        <w:t xml:space="preserve">4.2. </w:t>
      </w:r>
      <w:r w:rsidRPr="00A76D0A">
        <w:rPr>
          <w:rFonts w:ascii="Arial" w:hAnsi="Arial"/>
          <w:color w:val="404040"/>
          <w:sz w:val="20"/>
          <w:lang w:val="en-GB"/>
        </w:rPr>
        <w:t>Description</w:t>
      </w:r>
    </w:p>
    <w:p w:rsidR="003A248A" w:rsidRPr="0025345F" w:rsidRDefault="003A248A" w:rsidP="00DB78CD">
      <w:pPr>
        <w:ind w:left="284"/>
        <w:rPr>
          <w:rFonts w:ascii="Arial" w:eastAsia="Times New Roman" w:hAnsi="Arial" w:cs="Arial"/>
          <w:color w:val="7F7F7F"/>
          <w:kern w:val="0"/>
          <w:sz w:val="18"/>
          <w:szCs w:val="30"/>
          <w:lang w:val="en-GB" w:eastAsia="es-ES_tradnl" w:bidi="ar-SA"/>
        </w:rPr>
      </w:pPr>
      <w:r w:rsidRPr="00A76D0A">
        <w:rPr>
          <w:rFonts w:ascii="Arial" w:eastAsia="Times New Roman" w:hAnsi="Arial" w:cs="Arial"/>
          <w:color w:val="7F7F7F"/>
          <w:kern w:val="0"/>
          <w:sz w:val="18"/>
          <w:szCs w:val="30"/>
          <w:lang w:val="en-GB" w:eastAsia="es-ES_tradnl" w:bidi="ar-SA"/>
        </w:rPr>
        <w:t>NOTE. In this section y</w:t>
      </w:r>
      <w:r>
        <w:rPr>
          <w:rFonts w:ascii="Arial" w:eastAsia="Times New Roman" w:hAnsi="Arial" w:cs="Arial"/>
          <w:color w:val="7F7F7F"/>
          <w:kern w:val="0"/>
          <w:sz w:val="18"/>
          <w:szCs w:val="30"/>
          <w:lang w:val="en-GB" w:eastAsia="es-ES_tradnl" w:bidi="ar-SA"/>
        </w:rPr>
        <w:t xml:space="preserve">ou should describe the policy, </w:t>
      </w:r>
      <w:r w:rsidRPr="00A76D0A">
        <w:rPr>
          <w:rFonts w:ascii="Arial" w:eastAsia="Times New Roman" w:hAnsi="Arial" w:cs="Arial"/>
          <w:color w:val="7F7F7F"/>
          <w:kern w:val="0"/>
          <w:sz w:val="18"/>
          <w:szCs w:val="30"/>
          <w:lang w:val="en-GB" w:eastAsia="es-ES_tradnl" w:bidi="ar-SA"/>
        </w:rPr>
        <w:t>programme or pr</w:t>
      </w:r>
      <w:r>
        <w:rPr>
          <w:rFonts w:ascii="Arial" w:eastAsia="Times New Roman" w:hAnsi="Arial" w:cs="Arial"/>
          <w:color w:val="7F7F7F"/>
          <w:kern w:val="0"/>
          <w:sz w:val="18"/>
          <w:szCs w:val="30"/>
          <w:lang w:val="en-GB" w:eastAsia="es-ES_tradnl" w:bidi="ar-SA"/>
        </w:rPr>
        <w:t xml:space="preserve">oject. The maximum length is 1,000 words. </w:t>
      </w:r>
      <w:r w:rsidR="00EC15F5">
        <w:rPr>
          <w:rFonts w:ascii="Arial" w:eastAsia="Times New Roman" w:hAnsi="Arial" w:cs="Arial"/>
          <w:color w:val="7F7F7F"/>
          <w:kern w:val="0"/>
          <w:sz w:val="18"/>
          <w:szCs w:val="30"/>
          <w:lang w:val="en-GB" w:eastAsia="es-ES_tradnl" w:bidi="ar-SA"/>
        </w:rPr>
        <w:t>As general guidance</w:t>
      </w:r>
      <w:r>
        <w:rPr>
          <w:rFonts w:ascii="Arial" w:eastAsia="Times New Roman" w:hAnsi="Arial" w:cs="Arial"/>
          <w:color w:val="7F7F7F"/>
          <w:kern w:val="0"/>
          <w:sz w:val="18"/>
          <w:szCs w:val="30"/>
          <w:lang w:val="en-GB" w:eastAsia="es-ES_tradnl" w:bidi="ar-SA"/>
        </w:rPr>
        <w:t xml:space="preserve">, </w:t>
      </w:r>
      <w:r w:rsidRPr="00A76D0A">
        <w:rPr>
          <w:rFonts w:ascii="Arial" w:eastAsia="Times New Roman" w:hAnsi="Arial" w:cs="Arial"/>
          <w:color w:val="7F7F7F"/>
          <w:kern w:val="0"/>
          <w:sz w:val="18"/>
          <w:szCs w:val="30"/>
          <w:lang w:val="en-GB" w:eastAsia="es-ES_tradnl" w:bidi="ar-SA"/>
        </w:rPr>
        <w:t xml:space="preserve">you </w:t>
      </w:r>
      <w:r w:rsidR="00EC15F5">
        <w:rPr>
          <w:rFonts w:ascii="Arial" w:eastAsia="Times New Roman" w:hAnsi="Arial" w:cs="Arial"/>
          <w:color w:val="7F7F7F"/>
          <w:kern w:val="0"/>
          <w:sz w:val="18"/>
          <w:szCs w:val="30"/>
          <w:lang w:val="en-GB" w:eastAsia="es-ES_tradnl" w:bidi="ar-SA"/>
        </w:rPr>
        <w:t>may</w:t>
      </w:r>
      <w:r w:rsidRPr="00A76D0A">
        <w:rPr>
          <w:rFonts w:ascii="Arial" w:eastAsia="Times New Roman" w:hAnsi="Arial" w:cs="Arial"/>
          <w:color w:val="7F7F7F"/>
          <w:kern w:val="0"/>
          <w:sz w:val="18"/>
          <w:szCs w:val="30"/>
          <w:lang w:val="en-GB" w:eastAsia="es-ES_tradnl" w:bidi="ar-SA"/>
        </w:rPr>
        <w:t xml:space="preserve"> consider the following </w:t>
      </w:r>
      <w:r w:rsidR="00E03EF0">
        <w:rPr>
          <w:rFonts w:ascii="Arial" w:eastAsia="Times New Roman" w:hAnsi="Arial" w:cs="Arial"/>
          <w:color w:val="7F7F7F"/>
          <w:kern w:val="0"/>
          <w:sz w:val="18"/>
          <w:szCs w:val="30"/>
          <w:lang w:val="en-GB" w:eastAsia="es-ES_tradnl" w:bidi="ar-SA"/>
        </w:rPr>
        <w:t>elements</w:t>
      </w:r>
      <w:r w:rsidRPr="0025345F">
        <w:rPr>
          <w:rFonts w:ascii="Arial" w:eastAsia="Times New Roman" w:hAnsi="Arial" w:cs="Arial"/>
          <w:color w:val="7F7F7F"/>
          <w:kern w:val="0"/>
          <w:sz w:val="18"/>
          <w:szCs w:val="30"/>
          <w:lang w:val="en-GB" w:eastAsia="es-ES_tradnl" w:bidi="ar-SA"/>
        </w:rPr>
        <w:t>:</w:t>
      </w:r>
    </w:p>
    <w:p w:rsidR="003A248A" w:rsidRPr="0025345F" w:rsidRDefault="003A248A" w:rsidP="00DB78CD">
      <w:pPr>
        <w:widowControl w:val="0"/>
        <w:suppressAutoHyphens w:val="0"/>
        <w:autoSpaceDE w:val="0"/>
        <w:autoSpaceDN w:val="0"/>
        <w:adjustRightInd w:val="0"/>
        <w:ind w:left="851" w:hanging="284"/>
        <w:jc w:val="both"/>
        <w:rPr>
          <w:rFonts w:ascii="Arial" w:eastAsia="Times New Roman" w:hAnsi="Arial" w:cs="Times"/>
          <w:color w:val="7F7F7F"/>
          <w:kern w:val="0"/>
          <w:sz w:val="18"/>
          <w:szCs w:val="30"/>
          <w:lang w:val="en-GB" w:eastAsia="es-ES_tradnl" w:bidi="ar-SA"/>
        </w:rPr>
      </w:pPr>
      <w:r w:rsidRPr="0025345F">
        <w:rPr>
          <w:rFonts w:ascii="Arial" w:eastAsia="Times New Roman" w:hAnsi="Arial" w:cs="Symbol"/>
          <w:color w:val="7F7F7F"/>
          <w:kern w:val="0"/>
          <w:sz w:val="18"/>
          <w:szCs w:val="30"/>
          <w:lang w:val="en-GB" w:eastAsia="es-ES_tradnl" w:bidi="ar-SA"/>
        </w:rPr>
        <w:t>-</w:t>
      </w:r>
      <w:r w:rsidRPr="0025345F">
        <w:rPr>
          <w:rFonts w:ascii="Arial" w:eastAsia="Times New Roman" w:hAnsi="Arial" w:cs="Times"/>
          <w:color w:val="7F7F7F"/>
          <w:kern w:val="0"/>
          <w:sz w:val="18"/>
          <w:szCs w:val="18"/>
          <w:lang w:val="en-GB" w:eastAsia="es-ES_tradnl" w:bidi="ar-SA"/>
        </w:rPr>
        <w:t> </w:t>
      </w:r>
      <w:r w:rsidRPr="003610F2">
        <w:rPr>
          <w:rFonts w:ascii="Arial" w:eastAsia="Times New Roman" w:hAnsi="Arial" w:cs="Arial"/>
          <w:color w:val="7F7F7F"/>
          <w:kern w:val="0"/>
          <w:sz w:val="18"/>
          <w:szCs w:val="30"/>
          <w:lang w:val="en-GB" w:eastAsia="es-ES_tradnl" w:bidi="ar-SA"/>
        </w:rPr>
        <w:t>Specific goals</w:t>
      </w:r>
    </w:p>
    <w:p w:rsidR="003A248A" w:rsidRPr="0025345F" w:rsidRDefault="003A248A" w:rsidP="00DB78CD">
      <w:pPr>
        <w:widowControl w:val="0"/>
        <w:suppressAutoHyphens w:val="0"/>
        <w:autoSpaceDE w:val="0"/>
        <w:autoSpaceDN w:val="0"/>
        <w:adjustRightInd w:val="0"/>
        <w:ind w:left="851" w:hanging="284"/>
        <w:jc w:val="both"/>
        <w:rPr>
          <w:rFonts w:ascii="Arial" w:eastAsia="Times New Roman" w:hAnsi="Arial" w:cs="Times"/>
          <w:color w:val="7F7F7F"/>
          <w:kern w:val="0"/>
          <w:sz w:val="18"/>
          <w:szCs w:val="30"/>
          <w:lang w:val="en-GB" w:eastAsia="es-ES_tradnl" w:bidi="ar-SA"/>
        </w:rPr>
      </w:pPr>
      <w:r w:rsidRPr="0025345F">
        <w:rPr>
          <w:rFonts w:ascii="Arial" w:eastAsia="Times New Roman" w:hAnsi="Arial" w:cs="Symbol"/>
          <w:color w:val="7F7F7F"/>
          <w:kern w:val="0"/>
          <w:sz w:val="18"/>
          <w:szCs w:val="30"/>
          <w:lang w:val="en-GB" w:eastAsia="es-ES_tradnl" w:bidi="ar-SA"/>
        </w:rPr>
        <w:t>-</w:t>
      </w:r>
      <w:r w:rsidRPr="0025345F">
        <w:rPr>
          <w:rFonts w:ascii="Arial" w:eastAsia="Times New Roman" w:hAnsi="Arial" w:cs="Times"/>
          <w:color w:val="7F7F7F"/>
          <w:kern w:val="0"/>
          <w:sz w:val="18"/>
          <w:szCs w:val="18"/>
          <w:lang w:val="en-GB" w:eastAsia="es-ES_tradnl" w:bidi="ar-SA"/>
        </w:rPr>
        <w:t> </w:t>
      </w:r>
      <w:r w:rsidRPr="003610F2">
        <w:rPr>
          <w:rFonts w:ascii="Arial" w:eastAsia="Times New Roman" w:hAnsi="Arial" w:cs="Arial"/>
          <w:color w:val="7F7F7F"/>
          <w:kern w:val="0"/>
          <w:sz w:val="18"/>
          <w:szCs w:val="30"/>
          <w:lang w:val="en-GB" w:eastAsia="es-ES_tradnl" w:bidi="ar-SA"/>
        </w:rPr>
        <w:t>Main actions carried out</w:t>
      </w:r>
    </w:p>
    <w:p w:rsidR="003A248A" w:rsidRPr="0025345F" w:rsidRDefault="003A248A" w:rsidP="00DB78CD">
      <w:pPr>
        <w:widowControl w:val="0"/>
        <w:suppressAutoHyphens w:val="0"/>
        <w:autoSpaceDE w:val="0"/>
        <w:autoSpaceDN w:val="0"/>
        <w:adjustRightInd w:val="0"/>
        <w:ind w:left="851" w:hanging="284"/>
        <w:jc w:val="both"/>
        <w:rPr>
          <w:rFonts w:ascii="Arial" w:eastAsia="Times New Roman" w:hAnsi="Arial" w:cs="Times"/>
          <w:color w:val="7F7F7F"/>
          <w:kern w:val="0"/>
          <w:sz w:val="18"/>
          <w:szCs w:val="30"/>
          <w:lang w:val="en-GB" w:eastAsia="es-ES_tradnl" w:bidi="ar-SA"/>
        </w:rPr>
      </w:pPr>
      <w:r w:rsidRPr="0025345F">
        <w:rPr>
          <w:rFonts w:ascii="Arial" w:eastAsia="Times New Roman" w:hAnsi="Arial" w:cs="Symbol"/>
          <w:color w:val="7F7F7F"/>
          <w:kern w:val="0"/>
          <w:sz w:val="18"/>
          <w:szCs w:val="30"/>
          <w:lang w:val="en-GB" w:eastAsia="es-ES_tradnl" w:bidi="ar-SA"/>
        </w:rPr>
        <w:t>-</w:t>
      </w:r>
      <w:r w:rsidRPr="0025345F">
        <w:rPr>
          <w:rFonts w:ascii="Arial" w:eastAsia="Times New Roman" w:hAnsi="Arial" w:cs="Times"/>
          <w:color w:val="7F7F7F"/>
          <w:kern w:val="0"/>
          <w:sz w:val="18"/>
          <w:szCs w:val="18"/>
          <w:lang w:val="en-GB" w:eastAsia="es-ES_tradnl" w:bidi="ar-SA"/>
        </w:rPr>
        <w:t> </w:t>
      </w:r>
      <w:r w:rsidRPr="003610F2">
        <w:rPr>
          <w:rFonts w:ascii="Arial" w:eastAsia="Times New Roman" w:hAnsi="Arial" w:cs="Arial"/>
          <w:color w:val="7F7F7F"/>
          <w:kern w:val="0"/>
          <w:sz w:val="18"/>
          <w:szCs w:val="30"/>
          <w:lang w:val="en-GB" w:eastAsia="es-ES_tradnl" w:bidi="ar-SA"/>
        </w:rPr>
        <w:t>Phases</w:t>
      </w:r>
    </w:p>
    <w:p w:rsidR="003A248A" w:rsidRPr="0025345F" w:rsidRDefault="003A248A" w:rsidP="00DB78CD">
      <w:pPr>
        <w:widowControl w:val="0"/>
        <w:suppressAutoHyphens w:val="0"/>
        <w:autoSpaceDE w:val="0"/>
        <w:autoSpaceDN w:val="0"/>
        <w:adjustRightInd w:val="0"/>
        <w:ind w:left="851" w:hanging="284"/>
        <w:jc w:val="both"/>
        <w:rPr>
          <w:rFonts w:ascii="Arial" w:eastAsia="Times New Roman" w:hAnsi="Arial" w:cs="Times"/>
          <w:color w:val="7F7F7F"/>
          <w:kern w:val="0"/>
          <w:sz w:val="18"/>
          <w:szCs w:val="30"/>
          <w:lang w:val="en-GB" w:eastAsia="es-ES_tradnl" w:bidi="ar-SA"/>
        </w:rPr>
      </w:pPr>
      <w:r w:rsidRPr="0025345F">
        <w:rPr>
          <w:rFonts w:ascii="Arial" w:eastAsia="Times New Roman" w:hAnsi="Arial" w:cs="Symbol"/>
          <w:color w:val="7F7F7F"/>
          <w:kern w:val="0"/>
          <w:sz w:val="18"/>
          <w:szCs w:val="30"/>
          <w:lang w:val="en-GB" w:eastAsia="es-ES_tradnl" w:bidi="ar-SA"/>
        </w:rPr>
        <w:t>-</w:t>
      </w:r>
      <w:r w:rsidRPr="0025345F">
        <w:rPr>
          <w:rFonts w:ascii="Arial" w:eastAsia="Times New Roman" w:hAnsi="Arial" w:cs="Times"/>
          <w:color w:val="7F7F7F"/>
          <w:kern w:val="0"/>
          <w:sz w:val="18"/>
          <w:szCs w:val="18"/>
          <w:lang w:val="en-GB" w:eastAsia="es-ES_tradnl" w:bidi="ar-SA"/>
        </w:rPr>
        <w:t> </w:t>
      </w:r>
      <w:r w:rsidRPr="00EB7BD8">
        <w:rPr>
          <w:rFonts w:ascii="Arial" w:eastAsia="Times New Roman" w:hAnsi="Arial" w:cs="Arial"/>
          <w:color w:val="7F7F7F"/>
          <w:kern w:val="0"/>
          <w:sz w:val="18"/>
          <w:szCs w:val="30"/>
          <w:lang w:val="en-GB" w:eastAsia="es-ES_tradnl" w:bidi="ar-SA"/>
        </w:rPr>
        <w:t>Budget</w:t>
      </w:r>
    </w:p>
    <w:p w:rsidR="003A248A" w:rsidRPr="0025345F" w:rsidRDefault="003A248A" w:rsidP="00DB78CD">
      <w:pPr>
        <w:widowControl w:val="0"/>
        <w:suppressAutoHyphens w:val="0"/>
        <w:autoSpaceDE w:val="0"/>
        <w:autoSpaceDN w:val="0"/>
        <w:adjustRightInd w:val="0"/>
        <w:ind w:left="851" w:hanging="284"/>
        <w:jc w:val="both"/>
        <w:rPr>
          <w:rFonts w:ascii="Arial" w:eastAsia="Times New Roman" w:hAnsi="Arial" w:cs="Times"/>
          <w:color w:val="7F7F7F"/>
          <w:kern w:val="0"/>
          <w:sz w:val="18"/>
          <w:szCs w:val="30"/>
          <w:lang w:val="en-GB" w:eastAsia="es-ES_tradnl" w:bidi="ar-SA"/>
        </w:rPr>
      </w:pPr>
      <w:r w:rsidRPr="0025345F">
        <w:rPr>
          <w:rFonts w:ascii="Arial" w:eastAsia="Times New Roman" w:hAnsi="Arial" w:cs="Symbol"/>
          <w:color w:val="7F7F7F"/>
          <w:kern w:val="0"/>
          <w:sz w:val="18"/>
          <w:szCs w:val="30"/>
          <w:lang w:val="en-GB" w:eastAsia="es-ES_tradnl" w:bidi="ar-SA"/>
        </w:rPr>
        <w:t>-</w:t>
      </w:r>
      <w:r w:rsidRPr="0025345F">
        <w:rPr>
          <w:rFonts w:ascii="Arial" w:eastAsia="Times New Roman" w:hAnsi="Arial" w:cs="Times"/>
          <w:color w:val="7F7F7F"/>
          <w:kern w:val="0"/>
          <w:sz w:val="18"/>
          <w:szCs w:val="18"/>
          <w:lang w:val="en-GB" w:eastAsia="es-ES_tradnl" w:bidi="ar-SA"/>
        </w:rPr>
        <w:t> </w:t>
      </w:r>
      <w:r w:rsidRPr="00EB7BD8">
        <w:rPr>
          <w:rFonts w:ascii="Arial" w:eastAsia="Times New Roman" w:hAnsi="Arial" w:cs="Arial"/>
          <w:color w:val="7F7F7F"/>
          <w:kern w:val="0"/>
          <w:sz w:val="18"/>
          <w:szCs w:val="30"/>
          <w:lang w:val="en-GB" w:eastAsia="es-ES_tradnl" w:bidi="ar-SA"/>
        </w:rPr>
        <w:t>Obstacles faced in the implementation</w:t>
      </w:r>
    </w:p>
    <w:p w:rsidR="003A248A" w:rsidRPr="0025345F" w:rsidRDefault="003A248A" w:rsidP="00DB78CD">
      <w:pPr>
        <w:spacing w:after="240"/>
        <w:ind w:left="851" w:hanging="284"/>
        <w:rPr>
          <w:rFonts w:ascii="Arial" w:hAnsi="Arial"/>
          <w:color w:val="7F7F7F"/>
          <w:sz w:val="18"/>
          <w:lang w:val="en-GB"/>
        </w:rPr>
      </w:pPr>
      <w:r w:rsidRPr="0025345F">
        <w:rPr>
          <w:rFonts w:ascii="Arial" w:eastAsia="Times New Roman" w:hAnsi="Arial" w:cs="Symbol"/>
          <w:color w:val="7F7F7F"/>
          <w:kern w:val="0"/>
          <w:sz w:val="18"/>
          <w:szCs w:val="30"/>
          <w:lang w:val="en-GB" w:eastAsia="es-ES_tradnl" w:bidi="ar-SA"/>
        </w:rPr>
        <w:t>-</w:t>
      </w:r>
      <w:r w:rsidRPr="0025345F">
        <w:rPr>
          <w:rFonts w:ascii="Arial" w:eastAsia="Times New Roman" w:hAnsi="Arial" w:cs="Times"/>
          <w:color w:val="7F7F7F"/>
          <w:kern w:val="0"/>
          <w:sz w:val="18"/>
          <w:szCs w:val="18"/>
          <w:lang w:val="en-GB" w:eastAsia="es-ES_tradnl" w:bidi="ar-SA"/>
        </w:rPr>
        <w:t> </w:t>
      </w:r>
      <w:r w:rsidRPr="00977EA3">
        <w:rPr>
          <w:rFonts w:ascii="Arial" w:eastAsia="Times New Roman" w:hAnsi="Arial" w:cs="Arial"/>
          <w:color w:val="7F7F7F"/>
          <w:kern w:val="0"/>
          <w:sz w:val="18"/>
          <w:szCs w:val="30"/>
          <w:lang w:val="en-GB" w:eastAsia="es-ES_tradnl" w:bidi="ar-SA"/>
        </w:rPr>
        <w:t>Results</w:t>
      </w:r>
    </w:p>
    <w:tbl>
      <w:tblPr>
        <w:tblW w:w="9497"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Punts"/>
              <w:ind w:left="284"/>
              <w:rPr>
                <w:sz w:val="20"/>
                <w:lang w:val="en-GB"/>
              </w:rPr>
            </w:pPr>
          </w:p>
          <w:p w:rsidR="00CA40C7" w:rsidRPr="0025345F" w:rsidRDefault="00CA40C7" w:rsidP="00DB78CD">
            <w:pPr>
              <w:pStyle w:val="Punts"/>
              <w:ind w:left="284"/>
              <w:rPr>
                <w:sz w:val="20"/>
                <w:lang w:val="en-GB"/>
              </w:rPr>
            </w:pPr>
          </w:p>
        </w:tc>
      </w:tr>
    </w:tbl>
    <w:p w:rsidR="003A248A" w:rsidRPr="0025345F" w:rsidRDefault="003A248A" w:rsidP="00DB78CD">
      <w:pPr>
        <w:pStyle w:val="Textoindependiente21"/>
        <w:spacing w:after="120"/>
        <w:ind w:left="284"/>
        <w:jc w:val="left"/>
        <w:rPr>
          <w:color w:val="404040"/>
          <w:sz w:val="20"/>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r w:rsidRPr="0025345F">
        <w:rPr>
          <w:rFonts w:ascii="Arial" w:hAnsi="Arial"/>
          <w:color w:val="404040"/>
          <w:sz w:val="20"/>
          <w:lang w:val="en-GB"/>
        </w:rPr>
        <w:t xml:space="preserve">4.3. </w:t>
      </w:r>
      <w:r w:rsidRPr="00A87286">
        <w:rPr>
          <w:rFonts w:ascii="Arial" w:hAnsi="Arial"/>
          <w:color w:val="404040"/>
          <w:sz w:val="20"/>
          <w:lang w:val="en-GB"/>
        </w:rPr>
        <w:t>Partner entities</w:t>
      </w:r>
    </w:p>
    <w:p w:rsidR="003A248A" w:rsidRPr="0025345F" w:rsidRDefault="003A248A" w:rsidP="00DB78CD">
      <w:pPr>
        <w:spacing w:after="240"/>
        <w:ind w:left="284"/>
        <w:rPr>
          <w:rFonts w:ascii="Arial" w:hAnsi="Arial"/>
          <w:color w:val="7F7F7F"/>
          <w:sz w:val="18"/>
          <w:lang w:val="en-GB"/>
        </w:rPr>
      </w:pPr>
      <w:r w:rsidRPr="00A87286">
        <w:rPr>
          <w:rFonts w:ascii="Arial" w:eastAsia="Times New Roman" w:hAnsi="Arial" w:cs="Arial"/>
          <w:color w:val="7F7F7F"/>
          <w:kern w:val="0"/>
          <w:sz w:val="18"/>
          <w:szCs w:val="30"/>
          <w:lang w:val="en-GB" w:eastAsia="es-ES_tradnl" w:bidi="ar-SA"/>
        </w:rPr>
        <w:t xml:space="preserve">NOTE. </w:t>
      </w:r>
      <w:r w:rsidR="005F1327" w:rsidRPr="00A87286">
        <w:rPr>
          <w:rFonts w:ascii="Arial" w:eastAsia="Times New Roman" w:hAnsi="Arial" w:cs="Arial"/>
          <w:color w:val="7F7F7F"/>
          <w:kern w:val="0"/>
          <w:sz w:val="18"/>
          <w:szCs w:val="30"/>
          <w:lang w:val="en-GB" w:eastAsia="es-ES_tradnl" w:bidi="ar-SA"/>
        </w:rPr>
        <w:t xml:space="preserve">Often a project is developed in collaboration with civil </w:t>
      </w:r>
      <w:r w:rsidR="005F1327">
        <w:rPr>
          <w:rFonts w:ascii="Arial" w:eastAsia="Times New Roman" w:hAnsi="Arial" w:cs="Arial"/>
          <w:color w:val="7F7F7F"/>
          <w:kern w:val="0"/>
          <w:sz w:val="18"/>
          <w:szCs w:val="30"/>
          <w:lang w:val="en-GB" w:eastAsia="es-ES_tradnl" w:bidi="ar-SA"/>
        </w:rPr>
        <w:t xml:space="preserve">society </w:t>
      </w:r>
      <w:r w:rsidR="005F1327" w:rsidRPr="00A87286">
        <w:rPr>
          <w:rFonts w:ascii="Arial" w:eastAsia="Times New Roman" w:hAnsi="Arial" w:cs="Arial"/>
          <w:color w:val="7F7F7F"/>
          <w:kern w:val="0"/>
          <w:sz w:val="18"/>
          <w:szCs w:val="30"/>
          <w:lang w:val="en-GB" w:eastAsia="es-ES_tradnl" w:bidi="ar-SA"/>
        </w:rPr>
        <w:t>entities or Non-Governmental Organ</w:t>
      </w:r>
      <w:r w:rsidR="005F1327">
        <w:rPr>
          <w:rFonts w:ascii="Arial" w:eastAsia="Times New Roman" w:hAnsi="Arial" w:cs="Arial"/>
          <w:color w:val="7F7F7F"/>
          <w:kern w:val="0"/>
          <w:sz w:val="18"/>
          <w:szCs w:val="30"/>
          <w:lang w:val="en-GB" w:eastAsia="es-ES_tradnl" w:bidi="ar-SA"/>
        </w:rPr>
        <w:t xml:space="preserve">isations. If this is the case, </w:t>
      </w:r>
      <w:r w:rsidR="005F1327" w:rsidRPr="00A87286">
        <w:rPr>
          <w:rFonts w:ascii="Arial" w:eastAsia="Times New Roman" w:hAnsi="Arial" w:cs="Arial"/>
          <w:color w:val="7F7F7F"/>
          <w:kern w:val="0"/>
          <w:sz w:val="18"/>
          <w:szCs w:val="30"/>
          <w:lang w:val="en-GB" w:eastAsia="es-ES_tradnl" w:bidi="ar-SA"/>
        </w:rPr>
        <w:t xml:space="preserve">in this section you should explain the details of this collaboration </w:t>
      </w:r>
      <w:r w:rsidR="005F1327">
        <w:rPr>
          <w:rFonts w:ascii="Arial" w:eastAsia="Times New Roman" w:hAnsi="Arial" w:cs="Arial"/>
          <w:color w:val="7F7F7F"/>
          <w:kern w:val="0"/>
          <w:sz w:val="18"/>
          <w:szCs w:val="30"/>
          <w:lang w:val="en-GB" w:eastAsia="es-ES_tradnl" w:bidi="ar-SA"/>
        </w:rPr>
        <w:t xml:space="preserve">(e.g. at which stages of the project it takes place, what difficulties have been encountered, etc.) </w:t>
      </w:r>
      <w:r w:rsidR="005F1327" w:rsidRPr="00A87286">
        <w:rPr>
          <w:rFonts w:ascii="Arial" w:eastAsia="Times New Roman" w:hAnsi="Arial" w:cs="Arial"/>
          <w:color w:val="7F7F7F"/>
          <w:kern w:val="0"/>
          <w:sz w:val="18"/>
          <w:szCs w:val="30"/>
          <w:lang w:val="en-GB" w:eastAsia="es-ES_tradnl" w:bidi="ar-SA"/>
        </w:rPr>
        <w:t>and the role played by each pa</w:t>
      </w:r>
      <w:r w:rsidR="005F1327">
        <w:rPr>
          <w:rFonts w:ascii="Arial" w:eastAsia="Times New Roman" w:hAnsi="Arial" w:cs="Arial"/>
          <w:color w:val="7F7F7F"/>
          <w:kern w:val="0"/>
          <w:sz w:val="18"/>
          <w:szCs w:val="30"/>
          <w:lang w:val="en-GB" w:eastAsia="es-ES_tradnl" w:bidi="ar-SA"/>
        </w:rPr>
        <w:t xml:space="preserve">rtner. </w:t>
      </w:r>
      <w:r w:rsidR="005F1327" w:rsidRPr="00A87286">
        <w:rPr>
          <w:rFonts w:ascii="Arial" w:eastAsia="Times New Roman" w:hAnsi="Arial" w:cs="Arial"/>
          <w:color w:val="7F7F7F"/>
          <w:kern w:val="0"/>
          <w:sz w:val="18"/>
          <w:szCs w:val="30"/>
          <w:lang w:val="en-GB" w:eastAsia="es-ES_tradnl" w:bidi="ar-SA"/>
        </w:rPr>
        <w:t>The maximum length is 200 words</w:t>
      </w:r>
      <w:r w:rsidR="005F1327" w:rsidRPr="0025345F">
        <w:rPr>
          <w:rFonts w:ascii="Arial" w:eastAsia="Times New Roman" w:hAnsi="Arial" w:cs="Arial"/>
          <w:color w:val="7F7F7F"/>
          <w:kern w:val="0"/>
          <w:sz w:val="18"/>
          <w:szCs w:val="30"/>
          <w:lang w:val="en-GB" w:eastAsia="es-ES_tradnl" w:bidi="ar-SA"/>
        </w:rPr>
        <w:t>.</w:t>
      </w:r>
    </w:p>
    <w:tbl>
      <w:tblPr>
        <w:tblW w:w="9497"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ind w:left="284"/>
              <w:jc w:val="left"/>
              <w:rPr>
                <w:color w:val="404040"/>
                <w:sz w:val="20"/>
                <w:lang w:val="en-GB"/>
              </w:rPr>
            </w:pPr>
          </w:p>
          <w:p w:rsidR="00CA40C7" w:rsidRPr="0025345F" w:rsidRDefault="00CA40C7" w:rsidP="00DB78CD">
            <w:pPr>
              <w:pStyle w:val="Textoindependiente21"/>
              <w:tabs>
                <w:tab w:val="left" w:pos="992"/>
                <w:tab w:val="left" w:pos="7152"/>
              </w:tabs>
              <w:ind w:left="284"/>
              <w:jc w:val="left"/>
              <w:rPr>
                <w:color w:val="404040"/>
                <w:sz w:val="20"/>
                <w:lang w:val="en-GB"/>
              </w:rPr>
            </w:pPr>
          </w:p>
        </w:tc>
      </w:tr>
    </w:tbl>
    <w:p w:rsidR="003A248A" w:rsidRPr="0025345F" w:rsidRDefault="003A248A" w:rsidP="00DB78CD">
      <w:pPr>
        <w:pStyle w:val="Textoindependiente21"/>
        <w:spacing w:after="120"/>
        <w:ind w:left="284"/>
        <w:jc w:val="left"/>
        <w:rPr>
          <w:color w:val="404040"/>
          <w:sz w:val="20"/>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r w:rsidRPr="0025345F">
        <w:rPr>
          <w:rFonts w:ascii="Arial" w:hAnsi="Arial"/>
          <w:color w:val="404040"/>
          <w:sz w:val="20"/>
          <w:lang w:val="en-GB"/>
        </w:rPr>
        <w:t xml:space="preserve">4.4. </w:t>
      </w:r>
      <w:r w:rsidRPr="00E246EC">
        <w:rPr>
          <w:rFonts w:ascii="Arial" w:hAnsi="Arial"/>
          <w:color w:val="404040"/>
          <w:sz w:val="20"/>
          <w:lang w:val="en-GB"/>
        </w:rPr>
        <w:t>Other</w:t>
      </w:r>
      <w:r>
        <w:rPr>
          <w:rFonts w:ascii="Arial" w:hAnsi="Arial"/>
          <w:color w:val="404040"/>
          <w:sz w:val="20"/>
          <w:lang w:val="en-GB"/>
        </w:rPr>
        <w:t xml:space="preserve"> </w:t>
      </w:r>
      <w:r w:rsidRPr="00E246EC">
        <w:rPr>
          <w:rFonts w:ascii="Arial" w:hAnsi="Arial"/>
          <w:color w:val="404040"/>
          <w:sz w:val="20"/>
          <w:lang w:val="en-GB"/>
        </w:rPr>
        <w:t>partner governments</w:t>
      </w:r>
    </w:p>
    <w:p w:rsidR="00CA40C7" w:rsidRPr="0025345F" w:rsidRDefault="00CA40C7" w:rsidP="00CA40C7">
      <w:pPr>
        <w:spacing w:after="240"/>
        <w:ind w:left="425"/>
        <w:rPr>
          <w:rFonts w:ascii="Arial" w:hAnsi="Arial"/>
          <w:color w:val="7F7F7F"/>
          <w:sz w:val="18"/>
          <w:lang w:val="en-GB"/>
        </w:rPr>
      </w:pPr>
      <w:r w:rsidRPr="00595F90">
        <w:rPr>
          <w:rFonts w:ascii="Arial" w:eastAsia="Times New Roman" w:hAnsi="Arial" w:cs="Arial"/>
          <w:color w:val="7F7F7F"/>
          <w:kern w:val="0"/>
          <w:sz w:val="18"/>
          <w:szCs w:val="30"/>
          <w:lang w:val="en-GB" w:eastAsia="es-ES_tradnl" w:bidi="ar-SA"/>
        </w:rPr>
        <w:t>NOTE. Often a project is developed in collaboration with other levels of government (regional / federal / n</w:t>
      </w:r>
      <w:r>
        <w:rPr>
          <w:rFonts w:ascii="Arial" w:eastAsia="Times New Roman" w:hAnsi="Arial" w:cs="Arial"/>
          <w:color w:val="7F7F7F"/>
          <w:kern w:val="0"/>
          <w:sz w:val="18"/>
          <w:szCs w:val="30"/>
          <w:lang w:val="en-GB" w:eastAsia="es-ES_tradnl" w:bidi="ar-SA"/>
        </w:rPr>
        <w:t xml:space="preserve">ational). If this is the case, </w:t>
      </w:r>
      <w:r w:rsidRPr="00595F90">
        <w:rPr>
          <w:rFonts w:ascii="Arial" w:eastAsia="Times New Roman" w:hAnsi="Arial" w:cs="Arial"/>
          <w:color w:val="7F7F7F"/>
          <w:kern w:val="0"/>
          <w:sz w:val="18"/>
          <w:szCs w:val="30"/>
          <w:lang w:val="en-GB" w:eastAsia="es-ES_tradnl" w:bidi="ar-SA"/>
        </w:rPr>
        <w:t xml:space="preserve">in this section you should explain the details of this collaboration </w:t>
      </w:r>
      <w:r>
        <w:rPr>
          <w:rFonts w:ascii="Arial" w:eastAsia="Times New Roman" w:hAnsi="Arial" w:cs="Arial"/>
          <w:color w:val="7F7F7F"/>
          <w:kern w:val="0"/>
          <w:sz w:val="18"/>
          <w:szCs w:val="30"/>
          <w:lang w:val="en-GB" w:eastAsia="es-ES_tradnl" w:bidi="ar-SA"/>
        </w:rPr>
        <w:t xml:space="preserve">(e.g. at which stages of the project it takes place, what difficulties have been encountered, etc.) </w:t>
      </w:r>
      <w:r w:rsidRPr="00595F90">
        <w:rPr>
          <w:rFonts w:ascii="Arial" w:eastAsia="Times New Roman" w:hAnsi="Arial" w:cs="Arial"/>
          <w:color w:val="7F7F7F"/>
          <w:kern w:val="0"/>
          <w:sz w:val="18"/>
          <w:szCs w:val="30"/>
          <w:lang w:val="en-GB" w:eastAsia="es-ES_tradnl" w:bidi="ar-SA"/>
        </w:rPr>
        <w:t>and the role played by each partner.  The maximum length is 200 words</w:t>
      </w:r>
      <w:r w:rsidRPr="0025345F">
        <w:rPr>
          <w:rFonts w:ascii="Arial" w:eastAsia="Times New Roman" w:hAnsi="Arial" w:cs="Arial"/>
          <w:color w:val="7F7F7F"/>
          <w:kern w:val="0"/>
          <w:sz w:val="18"/>
          <w:szCs w:val="30"/>
          <w:lang w:val="en-GB" w:eastAsia="es-ES_tradnl" w:bidi="ar-SA"/>
        </w:rPr>
        <w:t>.</w:t>
      </w:r>
    </w:p>
    <w:tbl>
      <w:tblPr>
        <w:tblW w:w="9497"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ind w:left="284"/>
              <w:jc w:val="left"/>
              <w:rPr>
                <w:color w:val="404040"/>
                <w:sz w:val="20"/>
                <w:lang w:val="en-GB"/>
              </w:rPr>
            </w:pPr>
          </w:p>
          <w:p w:rsidR="00CA40C7" w:rsidRPr="0025345F" w:rsidRDefault="00CA40C7" w:rsidP="00DB78CD">
            <w:pPr>
              <w:pStyle w:val="Textoindependiente21"/>
              <w:tabs>
                <w:tab w:val="left" w:pos="992"/>
                <w:tab w:val="left" w:pos="7152"/>
              </w:tabs>
              <w:ind w:left="284"/>
              <w:jc w:val="left"/>
              <w:rPr>
                <w:color w:val="404040"/>
                <w:sz w:val="20"/>
                <w:lang w:val="en-GB"/>
              </w:rPr>
            </w:pPr>
          </w:p>
        </w:tc>
      </w:tr>
    </w:tbl>
    <w:p w:rsidR="003A248A" w:rsidRPr="0025345F" w:rsidRDefault="003A248A" w:rsidP="00DB78CD">
      <w:pPr>
        <w:pStyle w:val="Textoindependiente21"/>
        <w:spacing w:after="120"/>
        <w:ind w:left="284"/>
        <w:jc w:val="left"/>
        <w:rPr>
          <w:color w:val="404040"/>
          <w:sz w:val="20"/>
          <w:lang w:val="en-GB"/>
        </w:rPr>
      </w:pPr>
    </w:p>
    <w:p w:rsidR="003A248A" w:rsidRPr="0025345F" w:rsidRDefault="003A248A" w:rsidP="00DB78CD">
      <w:pPr>
        <w:keepNext/>
        <w:tabs>
          <w:tab w:val="left" w:pos="1278"/>
          <w:tab w:val="left" w:pos="1986"/>
          <w:tab w:val="left" w:pos="2694"/>
          <w:tab w:val="left" w:pos="3402"/>
          <w:tab w:val="left" w:pos="3545"/>
          <w:tab w:val="left" w:pos="4110"/>
          <w:tab w:val="left" w:pos="4818"/>
          <w:tab w:val="left" w:pos="5388"/>
          <w:tab w:val="left" w:pos="5526"/>
          <w:tab w:val="left" w:pos="6234"/>
          <w:tab w:val="left" w:pos="6942"/>
          <w:tab w:val="left" w:pos="7650"/>
          <w:tab w:val="left" w:pos="7798"/>
          <w:tab w:val="left" w:pos="8358"/>
          <w:tab w:val="left" w:pos="9066"/>
        </w:tabs>
        <w:spacing w:after="60"/>
        <w:ind w:left="284"/>
        <w:rPr>
          <w:rFonts w:ascii="Arial" w:hAnsi="Arial"/>
          <w:color w:val="404040"/>
          <w:sz w:val="20"/>
          <w:lang w:val="en-GB"/>
        </w:rPr>
      </w:pPr>
      <w:r w:rsidRPr="0025345F">
        <w:rPr>
          <w:rFonts w:ascii="Arial" w:hAnsi="Arial"/>
          <w:color w:val="404040"/>
          <w:sz w:val="20"/>
          <w:lang w:val="en-GB"/>
        </w:rPr>
        <w:t xml:space="preserve">4.5. </w:t>
      </w:r>
      <w:r w:rsidRPr="00AB4BCD">
        <w:rPr>
          <w:rFonts w:ascii="Arial" w:hAnsi="Arial"/>
          <w:color w:val="404040"/>
          <w:sz w:val="20"/>
          <w:lang w:val="en-GB"/>
        </w:rPr>
        <w:t>Beneficiary population</w:t>
      </w:r>
    </w:p>
    <w:p w:rsidR="003A248A" w:rsidRPr="0025345F" w:rsidRDefault="003A248A" w:rsidP="00DB78CD">
      <w:pPr>
        <w:spacing w:after="240"/>
        <w:ind w:left="284"/>
        <w:rPr>
          <w:rFonts w:ascii="Arial" w:hAnsi="Arial"/>
          <w:color w:val="7F7F7F"/>
          <w:sz w:val="18"/>
          <w:lang w:val="en-GB"/>
        </w:rPr>
      </w:pPr>
      <w:r w:rsidRPr="00AB4BCD">
        <w:rPr>
          <w:rFonts w:ascii="Arial" w:eastAsia="Times New Roman" w:hAnsi="Arial" w:cs="Arial"/>
          <w:color w:val="7F7F7F"/>
          <w:kern w:val="0"/>
          <w:sz w:val="18"/>
          <w:szCs w:val="30"/>
          <w:lang w:val="en-GB" w:eastAsia="es-ES_tradnl" w:bidi="ar-SA"/>
        </w:rPr>
        <w:t xml:space="preserve">NOTE. </w:t>
      </w:r>
      <w:r w:rsidR="00CA40C7" w:rsidRPr="00AB4BCD">
        <w:rPr>
          <w:rFonts w:ascii="Arial" w:eastAsia="Times New Roman" w:hAnsi="Arial" w:cs="Arial"/>
          <w:color w:val="7F7F7F"/>
          <w:kern w:val="0"/>
          <w:sz w:val="18"/>
          <w:szCs w:val="30"/>
          <w:lang w:val="en-GB" w:eastAsia="es-ES_tradnl" w:bidi="ar-SA"/>
        </w:rPr>
        <w:t>Here you should describe which groups / population ha</w:t>
      </w:r>
      <w:r w:rsidR="00CA40C7">
        <w:rPr>
          <w:rFonts w:ascii="Arial" w:eastAsia="Times New Roman" w:hAnsi="Arial" w:cs="Arial"/>
          <w:color w:val="7F7F7F"/>
          <w:kern w:val="0"/>
          <w:sz w:val="18"/>
          <w:szCs w:val="30"/>
          <w:lang w:val="en-GB" w:eastAsia="es-ES_tradnl" w:bidi="ar-SA"/>
        </w:rPr>
        <w:t xml:space="preserve">ve benefitted from the project, directly or indirectly, how they have been involved in the project and at which stages (design, implementation, </w:t>
      </w:r>
      <w:proofErr w:type="gramStart"/>
      <w:r w:rsidR="00CA40C7">
        <w:rPr>
          <w:rFonts w:ascii="Arial" w:eastAsia="Times New Roman" w:hAnsi="Arial" w:cs="Arial"/>
          <w:color w:val="7F7F7F"/>
          <w:kern w:val="0"/>
          <w:sz w:val="18"/>
          <w:szCs w:val="30"/>
          <w:lang w:val="en-GB" w:eastAsia="es-ES_tradnl" w:bidi="ar-SA"/>
        </w:rPr>
        <w:t>evaluation</w:t>
      </w:r>
      <w:proofErr w:type="gramEnd"/>
      <w:r w:rsidR="00CA40C7">
        <w:rPr>
          <w:rFonts w:ascii="Arial" w:eastAsia="Times New Roman" w:hAnsi="Arial" w:cs="Arial"/>
          <w:color w:val="7F7F7F"/>
          <w:kern w:val="0"/>
          <w:sz w:val="18"/>
          <w:szCs w:val="30"/>
          <w:lang w:val="en-GB" w:eastAsia="es-ES_tradnl" w:bidi="ar-SA"/>
        </w:rPr>
        <w:t xml:space="preserve">) </w:t>
      </w:r>
      <w:r w:rsidR="00CA40C7" w:rsidRPr="00AB4BCD">
        <w:rPr>
          <w:rFonts w:ascii="Arial" w:eastAsia="Times New Roman" w:hAnsi="Arial" w:cs="Arial"/>
          <w:color w:val="7F7F7F"/>
          <w:kern w:val="0"/>
          <w:sz w:val="18"/>
          <w:szCs w:val="30"/>
          <w:lang w:val="en-GB" w:eastAsia="es-ES_tradnl" w:bidi="ar-SA"/>
        </w:rPr>
        <w:t>and how t</w:t>
      </w:r>
      <w:r w:rsidR="00CA40C7">
        <w:rPr>
          <w:rFonts w:ascii="Arial" w:eastAsia="Times New Roman" w:hAnsi="Arial" w:cs="Arial"/>
          <w:color w:val="7F7F7F"/>
          <w:kern w:val="0"/>
          <w:sz w:val="18"/>
          <w:szCs w:val="30"/>
          <w:lang w:val="en-GB" w:eastAsia="es-ES_tradnl" w:bidi="ar-SA"/>
        </w:rPr>
        <w:t xml:space="preserve">hey have benefitted. </w:t>
      </w:r>
      <w:r w:rsidR="00CA40C7" w:rsidRPr="00AB4BCD">
        <w:rPr>
          <w:rFonts w:ascii="Arial" w:eastAsia="Times New Roman" w:hAnsi="Arial" w:cs="Arial"/>
          <w:color w:val="7F7F7F"/>
          <w:kern w:val="0"/>
          <w:sz w:val="18"/>
          <w:szCs w:val="30"/>
          <w:lang w:val="en-GB" w:eastAsia="es-ES_tradnl" w:bidi="ar-SA"/>
        </w:rPr>
        <w:t>Maximum</w:t>
      </w:r>
      <w:r w:rsidR="00CA40C7">
        <w:rPr>
          <w:rFonts w:ascii="Arial" w:eastAsia="Times New Roman" w:hAnsi="Arial" w:cs="Arial"/>
          <w:color w:val="7F7F7F"/>
          <w:kern w:val="0"/>
          <w:sz w:val="18"/>
          <w:szCs w:val="30"/>
          <w:lang w:val="en-GB" w:eastAsia="es-ES_tradnl" w:bidi="ar-SA"/>
        </w:rPr>
        <w:t xml:space="preserve"> </w:t>
      </w:r>
      <w:r w:rsidR="00CA40C7" w:rsidRPr="00AB4BCD">
        <w:rPr>
          <w:rFonts w:ascii="Arial" w:eastAsia="Times New Roman" w:hAnsi="Arial" w:cs="Arial"/>
          <w:color w:val="7F7F7F"/>
          <w:kern w:val="0"/>
          <w:sz w:val="18"/>
          <w:szCs w:val="30"/>
          <w:lang w:val="en-GB" w:eastAsia="es-ES_tradnl" w:bidi="ar-SA"/>
        </w:rPr>
        <w:t>length</w:t>
      </w:r>
      <w:r w:rsidR="00CA40C7">
        <w:rPr>
          <w:rFonts w:ascii="Arial" w:eastAsia="Times New Roman" w:hAnsi="Arial" w:cs="Arial"/>
          <w:color w:val="7F7F7F"/>
          <w:kern w:val="0"/>
          <w:sz w:val="18"/>
          <w:szCs w:val="30"/>
          <w:lang w:val="en-GB" w:eastAsia="es-ES_tradnl" w:bidi="ar-SA"/>
        </w:rPr>
        <w:t xml:space="preserve"> is </w:t>
      </w:r>
      <w:r w:rsidR="00CA40C7" w:rsidRPr="00AB4BCD">
        <w:rPr>
          <w:rFonts w:ascii="Arial" w:eastAsia="Times New Roman" w:hAnsi="Arial" w:cs="Arial"/>
          <w:color w:val="7F7F7F"/>
          <w:kern w:val="0"/>
          <w:sz w:val="18"/>
          <w:szCs w:val="30"/>
          <w:lang w:val="en-GB" w:eastAsia="es-ES_tradnl" w:bidi="ar-SA"/>
        </w:rPr>
        <w:t>300</w:t>
      </w:r>
      <w:r w:rsidR="00CA40C7">
        <w:rPr>
          <w:rFonts w:ascii="Arial" w:eastAsia="Times New Roman" w:hAnsi="Arial" w:cs="Arial"/>
          <w:color w:val="7F7F7F"/>
          <w:kern w:val="0"/>
          <w:sz w:val="18"/>
          <w:szCs w:val="30"/>
          <w:lang w:val="en-GB" w:eastAsia="es-ES_tradnl" w:bidi="ar-SA"/>
        </w:rPr>
        <w:t xml:space="preserve"> </w:t>
      </w:r>
      <w:r w:rsidR="00CA40C7" w:rsidRPr="00AB4BCD">
        <w:rPr>
          <w:rFonts w:ascii="Arial" w:eastAsia="Times New Roman" w:hAnsi="Arial" w:cs="Arial"/>
          <w:color w:val="7F7F7F"/>
          <w:kern w:val="0"/>
          <w:sz w:val="18"/>
          <w:szCs w:val="30"/>
          <w:lang w:val="en-GB" w:eastAsia="es-ES_tradnl" w:bidi="ar-SA"/>
        </w:rPr>
        <w:t>words</w:t>
      </w:r>
      <w:r w:rsidR="00CA40C7" w:rsidRPr="0025345F">
        <w:rPr>
          <w:rFonts w:ascii="Arial" w:eastAsia="Times New Roman" w:hAnsi="Arial" w:cs="Arial"/>
          <w:color w:val="7F7F7F"/>
          <w:kern w:val="0"/>
          <w:sz w:val="18"/>
          <w:szCs w:val="30"/>
          <w:lang w:val="en-GB" w:eastAsia="es-ES_tradnl" w:bidi="ar-SA"/>
        </w:rPr>
        <w:t>.</w:t>
      </w:r>
    </w:p>
    <w:tbl>
      <w:tblPr>
        <w:tblW w:w="9497"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ind w:left="284"/>
              <w:jc w:val="left"/>
              <w:rPr>
                <w:color w:val="404040"/>
                <w:sz w:val="20"/>
                <w:lang w:val="en-GB"/>
              </w:rPr>
            </w:pPr>
          </w:p>
          <w:p w:rsidR="00CA40C7" w:rsidRPr="0025345F" w:rsidRDefault="00CA40C7" w:rsidP="00DB78CD">
            <w:pPr>
              <w:pStyle w:val="Textoindependiente21"/>
              <w:tabs>
                <w:tab w:val="left" w:pos="992"/>
                <w:tab w:val="left" w:pos="7152"/>
              </w:tabs>
              <w:ind w:left="284"/>
              <w:jc w:val="left"/>
              <w:rPr>
                <w:color w:val="404040"/>
                <w:sz w:val="20"/>
                <w:lang w:val="en-GB"/>
              </w:rPr>
            </w:pPr>
          </w:p>
        </w:tc>
      </w:tr>
    </w:tbl>
    <w:p w:rsidR="003A248A" w:rsidRPr="0025345F" w:rsidRDefault="003A248A" w:rsidP="003A248A">
      <w:pPr>
        <w:pStyle w:val="Textoindependiente21"/>
        <w:spacing w:after="120"/>
        <w:ind w:left="425"/>
        <w:jc w:val="left"/>
        <w:rPr>
          <w:color w:val="404040"/>
          <w:sz w:val="20"/>
          <w:lang w:val="en-GB"/>
        </w:rPr>
      </w:pPr>
    </w:p>
    <w:p w:rsidR="003A248A" w:rsidRPr="0025345F" w:rsidRDefault="003A248A" w:rsidP="003A248A">
      <w:pPr>
        <w:pStyle w:val="Textoindependiente21"/>
        <w:spacing w:after="120"/>
        <w:ind w:left="425"/>
        <w:jc w:val="left"/>
        <w:rPr>
          <w:color w:val="404040"/>
          <w:sz w:val="20"/>
          <w:lang w:val="en-GB"/>
        </w:rPr>
      </w:pPr>
      <w:r w:rsidRPr="0025345F">
        <w:rPr>
          <w:color w:val="404040"/>
          <w:sz w:val="20"/>
          <w:lang w:val="en-GB"/>
        </w:rPr>
        <w:br w:type="page"/>
      </w:r>
    </w:p>
    <w:p w:rsidR="00DB78CD" w:rsidRDefault="008E50E6" w:rsidP="003A248A">
      <w:pPr>
        <w:pStyle w:val="Textoindependiente21"/>
        <w:spacing w:after="120"/>
        <w:ind w:left="425"/>
        <w:jc w:val="left"/>
        <w:rPr>
          <w:color w:val="404040"/>
          <w:sz w:val="20"/>
          <w:lang w:val="en-GB"/>
        </w:rPr>
      </w:pPr>
      <w:r>
        <w:rPr>
          <w:noProof/>
          <w:lang w:val="ru-RU" w:eastAsia="ru-RU" w:bidi="ar-SA"/>
        </w:rPr>
        <w:lastRenderedPageBreak/>
        <w:drawing>
          <wp:anchor distT="0" distB="0" distL="114300" distR="114300" simplePos="0" relativeHeight="251682304" behindDoc="1" locked="0" layoutInCell="1" allowOverlap="1" wp14:anchorId="7849AFA6" wp14:editId="3DE4723C">
            <wp:simplePos x="0" y="0"/>
            <wp:positionH relativeFrom="margin">
              <wp:posOffset>-630555</wp:posOffset>
            </wp:positionH>
            <wp:positionV relativeFrom="margin">
              <wp:posOffset>-893445</wp:posOffset>
            </wp:positionV>
            <wp:extent cx="7562215" cy="1069721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vieux\Documents\_Main-activities\AWARD\2016\_com\_id2016\_entetes\form\capa-form_5_form-ENG.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62215" cy="1069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8CD" w:rsidRDefault="00DB78CD" w:rsidP="003A248A">
      <w:pPr>
        <w:pStyle w:val="Textoindependiente21"/>
        <w:spacing w:after="120"/>
        <w:ind w:left="425"/>
        <w:jc w:val="left"/>
        <w:rPr>
          <w:color w:val="404040"/>
          <w:sz w:val="20"/>
          <w:lang w:val="en-GB"/>
        </w:rPr>
      </w:pPr>
    </w:p>
    <w:p w:rsidR="00DB78CD" w:rsidRDefault="00DB78CD" w:rsidP="003A248A">
      <w:pPr>
        <w:pStyle w:val="Textoindependiente21"/>
        <w:spacing w:after="120"/>
        <w:ind w:left="425"/>
        <w:jc w:val="left"/>
        <w:rPr>
          <w:color w:val="404040"/>
          <w:sz w:val="20"/>
          <w:lang w:val="en-GB"/>
        </w:rPr>
      </w:pPr>
    </w:p>
    <w:p w:rsidR="00DB78CD" w:rsidRDefault="00DB78CD" w:rsidP="003A248A">
      <w:pPr>
        <w:pStyle w:val="Textoindependiente21"/>
        <w:spacing w:after="120"/>
        <w:ind w:left="425"/>
        <w:jc w:val="left"/>
        <w:rPr>
          <w:color w:val="404040"/>
          <w:sz w:val="20"/>
          <w:lang w:val="en-GB"/>
        </w:rPr>
      </w:pPr>
    </w:p>
    <w:p w:rsidR="00DB78CD" w:rsidRDefault="00DB78CD" w:rsidP="003A248A">
      <w:pPr>
        <w:pStyle w:val="Textoindependiente21"/>
        <w:spacing w:after="120"/>
        <w:ind w:left="425"/>
        <w:jc w:val="left"/>
        <w:rPr>
          <w:color w:val="404040"/>
          <w:sz w:val="20"/>
          <w:lang w:val="en-GB"/>
        </w:rPr>
      </w:pPr>
    </w:p>
    <w:p w:rsidR="00DB78CD" w:rsidRDefault="00DB78CD" w:rsidP="003A248A">
      <w:pPr>
        <w:pStyle w:val="Textoindependiente21"/>
        <w:spacing w:after="120"/>
        <w:ind w:left="425"/>
        <w:jc w:val="left"/>
        <w:rPr>
          <w:color w:val="404040"/>
          <w:sz w:val="20"/>
          <w:lang w:val="en-GB"/>
        </w:rPr>
      </w:pPr>
    </w:p>
    <w:p w:rsidR="00DB78CD" w:rsidRDefault="00DB78CD" w:rsidP="003A248A">
      <w:pPr>
        <w:pStyle w:val="Textoindependiente21"/>
        <w:spacing w:after="120"/>
        <w:ind w:left="425"/>
        <w:jc w:val="left"/>
        <w:rPr>
          <w:color w:val="404040"/>
          <w:sz w:val="20"/>
          <w:lang w:val="en-GB"/>
        </w:rPr>
      </w:pPr>
    </w:p>
    <w:p w:rsidR="00DB78CD" w:rsidRDefault="00DB78CD" w:rsidP="003A248A">
      <w:pPr>
        <w:pStyle w:val="Textoindependiente21"/>
        <w:spacing w:after="120"/>
        <w:ind w:left="425"/>
        <w:jc w:val="left"/>
        <w:rPr>
          <w:color w:val="404040"/>
          <w:sz w:val="20"/>
          <w:lang w:val="en-GB"/>
        </w:rPr>
      </w:pPr>
    </w:p>
    <w:p w:rsidR="00DB78CD" w:rsidRPr="00CA40C7" w:rsidRDefault="00DB78CD" w:rsidP="003A248A">
      <w:pPr>
        <w:pStyle w:val="Textoindependiente21"/>
        <w:spacing w:after="120"/>
        <w:ind w:left="425"/>
        <w:jc w:val="left"/>
        <w:rPr>
          <w:color w:val="404040"/>
          <w:sz w:val="10"/>
          <w:szCs w:val="10"/>
          <w:lang w:val="en-GB"/>
        </w:rPr>
      </w:pPr>
    </w:p>
    <w:p w:rsidR="00F209C6" w:rsidRDefault="00F209C6" w:rsidP="00DB78CD">
      <w:pPr>
        <w:pStyle w:val="Textoindependiente21"/>
        <w:spacing w:after="120"/>
        <w:ind w:left="284"/>
        <w:jc w:val="left"/>
        <w:rPr>
          <w:color w:val="404040"/>
          <w:sz w:val="20"/>
          <w:lang w:val="en-GB"/>
        </w:rPr>
      </w:pPr>
    </w:p>
    <w:p w:rsidR="003A248A" w:rsidRPr="0025345F" w:rsidRDefault="003A248A" w:rsidP="00DB78CD">
      <w:pPr>
        <w:pStyle w:val="Textoindependiente21"/>
        <w:spacing w:after="120"/>
        <w:ind w:left="284"/>
        <w:jc w:val="left"/>
        <w:rPr>
          <w:color w:val="404040"/>
          <w:sz w:val="20"/>
          <w:lang w:val="en-GB"/>
        </w:rPr>
      </w:pPr>
      <w:r w:rsidRPr="0025345F">
        <w:rPr>
          <w:color w:val="404040"/>
          <w:sz w:val="20"/>
          <w:lang w:val="en-GB"/>
        </w:rPr>
        <w:t xml:space="preserve">5.1. </w:t>
      </w:r>
      <w:r w:rsidR="00CA40C7">
        <w:rPr>
          <w:color w:val="404040"/>
          <w:sz w:val="20"/>
          <w:lang w:val="en-GB"/>
        </w:rPr>
        <w:t>Direct</w:t>
      </w:r>
      <w:r w:rsidRPr="00250C04">
        <w:rPr>
          <w:color w:val="404040"/>
          <w:sz w:val="20"/>
          <w:lang w:val="en-GB"/>
        </w:rPr>
        <w:t xml:space="preserve"> impact</w:t>
      </w:r>
    </w:p>
    <w:p w:rsidR="003A248A" w:rsidRPr="0025345F" w:rsidRDefault="003A248A" w:rsidP="00DB78CD">
      <w:pPr>
        <w:spacing w:after="240"/>
        <w:ind w:left="284"/>
        <w:rPr>
          <w:rFonts w:ascii="Arial" w:eastAsia="Times New Roman" w:hAnsi="Arial" w:cs="Arial"/>
          <w:color w:val="7F7F7F"/>
          <w:kern w:val="0"/>
          <w:sz w:val="18"/>
          <w:szCs w:val="30"/>
          <w:lang w:val="en-GB" w:eastAsia="es-ES_tradnl" w:bidi="ar-SA"/>
        </w:rPr>
      </w:pPr>
      <w:r w:rsidRPr="005D23A9">
        <w:rPr>
          <w:rFonts w:ascii="Arial" w:eastAsia="Times New Roman" w:hAnsi="Arial" w:cs="Arial"/>
          <w:color w:val="7F7F7F"/>
          <w:kern w:val="0"/>
          <w:sz w:val="18"/>
          <w:szCs w:val="30"/>
          <w:lang w:val="en-GB" w:eastAsia="es-ES_tradnl" w:bidi="ar-SA"/>
        </w:rPr>
        <w:t>NOTE. Give evidence of the impact of the pro</w:t>
      </w:r>
      <w:r>
        <w:rPr>
          <w:rFonts w:ascii="Arial" w:eastAsia="Times New Roman" w:hAnsi="Arial" w:cs="Arial"/>
          <w:color w:val="7F7F7F"/>
          <w:kern w:val="0"/>
          <w:sz w:val="18"/>
          <w:szCs w:val="30"/>
          <w:lang w:val="en-GB" w:eastAsia="es-ES_tradnl" w:bidi="ar-SA"/>
        </w:rPr>
        <w:t xml:space="preserve">ject for the local government, </w:t>
      </w:r>
      <w:r w:rsidRPr="005D23A9">
        <w:rPr>
          <w:rFonts w:ascii="Arial" w:eastAsia="Times New Roman" w:hAnsi="Arial" w:cs="Arial"/>
          <w:color w:val="7F7F7F"/>
          <w:kern w:val="0"/>
          <w:sz w:val="18"/>
          <w:szCs w:val="30"/>
          <w:lang w:val="en-GB" w:eastAsia="es-ES_tradnl" w:bidi="ar-SA"/>
        </w:rPr>
        <w:t>for the cultural sector and for the city as a whole.</w:t>
      </w:r>
      <w:r>
        <w:rPr>
          <w:rFonts w:ascii="Arial" w:eastAsia="Times New Roman" w:hAnsi="Arial" w:cs="Arial"/>
          <w:color w:val="7F7F7F"/>
          <w:kern w:val="0"/>
          <w:sz w:val="18"/>
          <w:szCs w:val="30"/>
          <w:lang w:val="en-GB" w:eastAsia="es-ES_tradnl" w:bidi="ar-SA"/>
        </w:rPr>
        <w:t xml:space="preserve">  You can respond by thinking, </w:t>
      </w:r>
      <w:r w:rsidRPr="005D23A9">
        <w:rPr>
          <w:rFonts w:ascii="Arial" w:eastAsia="Times New Roman" w:hAnsi="Arial" w:cs="Arial"/>
          <w:color w:val="7F7F7F"/>
          <w:kern w:val="0"/>
          <w:sz w:val="18"/>
          <w:szCs w:val="30"/>
          <w:lang w:val="en-GB" w:eastAsia="es-ES_tradnl" w:bidi="ar-SA"/>
        </w:rPr>
        <w:t xml:space="preserve">respectively: “How has the local government changed </w:t>
      </w:r>
      <w:r w:rsidR="00EC15F5">
        <w:rPr>
          <w:rFonts w:ascii="Arial" w:eastAsia="Times New Roman" w:hAnsi="Arial" w:cs="Arial"/>
          <w:color w:val="7F7F7F"/>
          <w:kern w:val="0"/>
          <w:sz w:val="18"/>
          <w:szCs w:val="30"/>
          <w:lang w:val="en-GB" w:eastAsia="es-ES_tradnl" w:bidi="ar-SA"/>
        </w:rPr>
        <w:t>as a result of</w:t>
      </w:r>
      <w:r w:rsidR="00EC15F5" w:rsidRPr="005D23A9">
        <w:rPr>
          <w:rFonts w:ascii="Arial" w:eastAsia="Times New Roman" w:hAnsi="Arial" w:cs="Arial"/>
          <w:color w:val="7F7F7F"/>
          <w:kern w:val="0"/>
          <w:sz w:val="18"/>
          <w:szCs w:val="30"/>
          <w:lang w:val="en-GB" w:eastAsia="es-ES_tradnl" w:bidi="ar-SA"/>
        </w:rPr>
        <w:t xml:space="preserve"> </w:t>
      </w:r>
      <w:r w:rsidRPr="005D23A9">
        <w:rPr>
          <w:rFonts w:ascii="Arial" w:eastAsia="Times New Roman" w:hAnsi="Arial" w:cs="Arial"/>
          <w:color w:val="7F7F7F"/>
          <w:kern w:val="0"/>
          <w:sz w:val="18"/>
          <w:szCs w:val="30"/>
          <w:lang w:val="en-GB" w:eastAsia="es-ES_tradnl" w:bidi="ar-SA"/>
        </w:rPr>
        <w:t xml:space="preserve">the project?” “How have cultural actors </w:t>
      </w:r>
      <w:r w:rsidR="00EC15F5">
        <w:rPr>
          <w:rFonts w:ascii="Arial" w:eastAsia="Times New Roman" w:hAnsi="Arial" w:cs="Arial"/>
          <w:color w:val="7F7F7F"/>
          <w:kern w:val="0"/>
          <w:sz w:val="18"/>
          <w:szCs w:val="30"/>
          <w:lang w:val="en-GB" w:eastAsia="es-ES_tradnl" w:bidi="ar-SA"/>
        </w:rPr>
        <w:t>in</w:t>
      </w:r>
      <w:r w:rsidRPr="005D23A9">
        <w:rPr>
          <w:rFonts w:ascii="Arial" w:eastAsia="Times New Roman" w:hAnsi="Arial" w:cs="Arial"/>
          <w:color w:val="7F7F7F"/>
          <w:kern w:val="0"/>
          <w:sz w:val="18"/>
          <w:szCs w:val="30"/>
          <w:lang w:val="en-GB" w:eastAsia="es-ES_tradnl" w:bidi="ar-SA"/>
        </w:rPr>
        <w:t xml:space="preserve"> the city changed </w:t>
      </w:r>
      <w:r w:rsidR="00EC15F5">
        <w:rPr>
          <w:rFonts w:ascii="Arial" w:eastAsia="Times New Roman" w:hAnsi="Arial" w:cs="Arial"/>
          <w:color w:val="7F7F7F"/>
          <w:kern w:val="0"/>
          <w:sz w:val="18"/>
          <w:szCs w:val="30"/>
          <w:lang w:val="en-GB" w:eastAsia="es-ES_tradnl" w:bidi="ar-SA"/>
        </w:rPr>
        <w:t>as a result of</w:t>
      </w:r>
      <w:r w:rsidRPr="005D23A9">
        <w:rPr>
          <w:rFonts w:ascii="Arial" w:eastAsia="Times New Roman" w:hAnsi="Arial" w:cs="Arial"/>
          <w:color w:val="7F7F7F"/>
          <w:kern w:val="0"/>
          <w:sz w:val="18"/>
          <w:szCs w:val="30"/>
          <w:lang w:val="en-GB" w:eastAsia="es-ES_tradnl" w:bidi="ar-SA"/>
        </w:rPr>
        <w:t xml:space="preserve"> the project?” and “How has the city in genera</w:t>
      </w:r>
      <w:r>
        <w:rPr>
          <w:rFonts w:ascii="Arial" w:eastAsia="Times New Roman" w:hAnsi="Arial" w:cs="Arial"/>
          <w:color w:val="7F7F7F"/>
          <w:kern w:val="0"/>
          <w:sz w:val="18"/>
          <w:szCs w:val="30"/>
          <w:lang w:val="en-GB" w:eastAsia="es-ES_tradnl" w:bidi="ar-SA"/>
        </w:rPr>
        <w:t>l improved after the project?</w:t>
      </w:r>
      <w:proofErr w:type="gramStart"/>
      <w:r>
        <w:rPr>
          <w:rFonts w:ascii="Arial" w:eastAsia="Times New Roman" w:hAnsi="Arial" w:cs="Arial"/>
          <w:color w:val="7F7F7F"/>
          <w:kern w:val="0"/>
          <w:sz w:val="18"/>
          <w:szCs w:val="30"/>
          <w:lang w:val="en-GB" w:eastAsia="es-ES_tradnl" w:bidi="ar-SA"/>
        </w:rPr>
        <w:t>”.</w:t>
      </w:r>
      <w:proofErr w:type="gramEnd"/>
      <w:r>
        <w:rPr>
          <w:rFonts w:ascii="Arial" w:eastAsia="Times New Roman" w:hAnsi="Arial" w:cs="Arial"/>
          <w:color w:val="7F7F7F"/>
          <w:kern w:val="0"/>
          <w:sz w:val="18"/>
          <w:szCs w:val="30"/>
          <w:lang w:val="en-GB" w:eastAsia="es-ES_tradnl" w:bidi="ar-SA"/>
        </w:rPr>
        <w:t xml:space="preserve"> </w:t>
      </w:r>
      <w:r w:rsidRPr="005D23A9">
        <w:rPr>
          <w:rFonts w:ascii="Arial" w:eastAsia="Times New Roman" w:hAnsi="Arial" w:cs="Arial"/>
          <w:color w:val="7F7F7F"/>
          <w:kern w:val="0"/>
          <w:sz w:val="18"/>
          <w:szCs w:val="30"/>
          <w:lang w:val="en-GB" w:eastAsia="es-ES_tradnl" w:bidi="ar-SA"/>
        </w:rPr>
        <w:t>The answers should be no longer than 100 words in each of the three sections</w:t>
      </w:r>
      <w:r w:rsidRPr="0025345F">
        <w:rPr>
          <w:rFonts w:ascii="Arial" w:eastAsia="Times New Roman" w:hAnsi="Arial" w:cs="Arial"/>
          <w:color w:val="7F7F7F"/>
          <w:kern w:val="0"/>
          <w:sz w:val="18"/>
          <w:szCs w:val="30"/>
          <w:lang w:val="en-GB" w:eastAsia="es-ES_tradnl" w:bidi="ar-SA"/>
        </w:rPr>
        <w:t>.</w:t>
      </w:r>
    </w:p>
    <w:p w:rsidR="003A248A" w:rsidRPr="0025345F" w:rsidRDefault="003A248A" w:rsidP="00DB78CD">
      <w:pPr>
        <w:pStyle w:val="Punts"/>
        <w:ind w:left="284" w:firstLine="397"/>
        <w:rPr>
          <w:sz w:val="18"/>
          <w:lang w:val="en-GB"/>
        </w:rPr>
      </w:pPr>
      <w:r w:rsidRPr="0025345F">
        <w:rPr>
          <w:sz w:val="18"/>
          <w:lang w:val="en-GB"/>
        </w:rPr>
        <w:t xml:space="preserve">A. </w:t>
      </w:r>
      <w:r w:rsidRPr="00C51AF4">
        <w:rPr>
          <w:sz w:val="18"/>
          <w:lang w:val="en-GB"/>
        </w:rPr>
        <w:t>Impact on the local government</w:t>
      </w:r>
    </w:p>
    <w:tbl>
      <w:tblPr>
        <w:tblW w:w="9497" w:type="dxa"/>
        <w:tblInd w:w="28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bl>
    <w:p w:rsidR="003A248A" w:rsidRPr="0025345F" w:rsidRDefault="003A248A" w:rsidP="00DB78CD">
      <w:pPr>
        <w:pStyle w:val="Punts"/>
        <w:spacing w:after="0"/>
        <w:ind w:left="284" w:firstLine="397"/>
        <w:rPr>
          <w:sz w:val="18"/>
          <w:lang w:val="en-GB"/>
        </w:rPr>
      </w:pPr>
    </w:p>
    <w:p w:rsidR="00CA40C7" w:rsidRDefault="00CA40C7" w:rsidP="00DB78CD">
      <w:pPr>
        <w:pStyle w:val="Punts"/>
        <w:ind w:left="284" w:firstLine="397"/>
        <w:rPr>
          <w:sz w:val="18"/>
          <w:lang w:val="en-GB"/>
        </w:rPr>
      </w:pPr>
    </w:p>
    <w:p w:rsidR="003A248A" w:rsidRPr="0025345F" w:rsidRDefault="003A248A" w:rsidP="00DB78CD">
      <w:pPr>
        <w:pStyle w:val="Punts"/>
        <w:ind w:left="284" w:firstLine="397"/>
        <w:rPr>
          <w:sz w:val="18"/>
          <w:lang w:val="en-GB"/>
        </w:rPr>
      </w:pPr>
      <w:r w:rsidRPr="0025345F">
        <w:rPr>
          <w:sz w:val="18"/>
          <w:lang w:val="en-GB"/>
        </w:rPr>
        <w:t xml:space="preserve">B. </w:t>
      </w:r>
      <w:r w:rsidRPr="00C51AF4">
        <w:rPr>
          <w:sz w:val="18"/>
          <w:lang w:val="en-GB"/>
        </w:rPr>
        <w:t>Impact of the project on the culture and the cultural actors of the city / territory</w:t>
      </w:r>
    </w:p>
    <w:tbl>
      <w:tblPr>
        <w:tblW w:w="9497" w:type="dxa"/>
        <w:tblInd w:w="28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bl>
    <w:p w:rsidR="003A248A" w:rsidRPr="0025345F" w:rsidRDefault="003A248A" w:rsidP="00DB78CD">
      <w:pPr>
        <w:pStyle w:val="Punts"/>
        <w:spacing w:after="0"/>
        <w:ind w:left="284" w:firstLine="397"/>
        <w:rPr>
          <w:sz w:val="18"/>
          <w:lang w:val="en-GB"/>
        </w:rPr>
      </w:pPr>
    </w:p>
    <w:p w:rsidR="00CA40C7" w:rsidRDefault="00CA40C7" w:rsidP="00DB78CD">
      <w:pPr>
        <w:pStyle w:val="Punts"/>
        <w:ind w:left="284" w:firstLine="397"/>
        <w:rPr>
          <w:sz w:val="18"/>
          <w:lang w:val="en-GB"/>
        </w:rPr>
      </w:pPr>
    </w:p>
    <w:p w:rsidR="003A248A" w:rsidRPr="0025345F" w:rsidRDefault="003A248A" w:rsidP="00DB78CD">
      <w:pPr>
        <w:pStyle w:val="Punts"/>
        <w:ind w:left="284" w:firstLine="397"/>
        <w:rPr>
          <w:sz w:val="18"/>
          <w:lang w:val="en-GB"/>
        </w:rPr>
      </w:pPr>
      <w:r w:rsidRPr="0025345F">
        <w:rPr>
          <w:sz w:val="18"/>
          <w:lang w:val="en-GB"/>
        </w:rPr>
        <w:t xml:space="preserve">C. </w:t>
      </w:r>
      <w:r w:rsidRPr="00C51AF4">
        <w:rPr>
          <w:rFonts w:eastAsia="Times New Roman" w:cs="Arial"/>
          <w:kern w:val="0"/>
          <w:sz w:val="18"/>
          <w:szCs w:val="30"/>
          <w:lang w:val="en-GB" w:eastAsia="es-ES_tradnl" w:bidi="ar-SA"/>
        </w:rPr>
        <w:t>Impact of the project on the city / territory and its population</w:t>
      </w:r>
    </w:p>
    <w:tbl>
      <w:tblPr>
        <w:tblW w:w="9497" w:type="dxa"/>
        <w:tblInd w:w="28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Pr="0025345F" w:rsidRDefault="003A248A" w:rsidP="00DB78CD">
            <w:pPr>
              <w:pStyle w:val="Textoindependiente21"/>
              <w:tabs>
                <w:tab w:val="left" w:pos="992"/>
                <w:tab w:val="left" w:pos="7152"/>
              </w:tabs>
              <w:ind w:left="284"/>
              <w:jc w:val="left"/>
              <w:rPr>
                <w:color w:val="404040"/>
                <w:sz w:val="20"/>
                <w:lang w:val="en-GB"/>
              </w:rPr>
            </w:pPr>
          </w:p>
        </w:tc>
      </w:tr>
    </w:tbl>
    <w:p w:rsidR="003A248A" w:rsidRPr="00CA40C7" w:rsidRDefault="003A248A" w:rsidP="00DB78CD">
      <w:pPr>
        <w:pStyle w:val="Textoindependiente21"/>
        <w:spacing w:after="120"/>
        <w:ind w:left="284"/>
        <w:jc w:val="left"/>
        <w:rPr>
          <w:color w:val="404040"/>
          <w:sz w:val="10"/>
          <w:szCs w:val="10"/>
          <w:lang w:val="en-GB"/>
        </w:rPr>
      </w:pPr>
    </w:p>
    <w:p w:rsidR="003A248A" w:rsidRPr="0025345F" w:rsidRDefault="003A248A" w:rsidP="00DB78CD">
      <w:pPr>
        <w:pStyle w:val="Textoindependiente21"/>
        <w:spacing w:after="120"/>
        <w:ind w:left="284"/>
        <w:jc w:val="left"/>
        <w:rPr>
          <w:color w:val="404040"/>
          <w:sz w:val="20"/>
          <w:lang w:val="en-GB"/>
        </w:rPr>
      </w:pPr>
    </w:p>
    <w:p w:rsidR="003A248A" w:rsidRPr="0025345F" w:rsidRDefault="003A248A" w:rsidP="00DB78CD">
      <w:pPr>
        <w:pStyle w:val="Textoindependiente21"/>
        <w:spacing w:after="120"/>
        <w:ind w:left="284"/>
        <w:jc w:val="left"/>
        <w:rPr>
          <w:color w:val="404040"/>
          <w:sz w:val="20"/>
          <w:lang w:val="en-GB"/>
        </w:rPr>
      </w:pPr>
      <w:r w:rsidRPr="0025345F">
        <w:rPr>
          <w:color w:val="404040"/>
          <w:sz w:val="20"/>
          <w:lang w:val="en-GB"/>
        </w:rPr>
        <w:t xml:space="preserve">5.2. </w:t>
      </w:r>
      <w:r w:rsidRPr="00FA4165">
        <w:rPr>
          <w:color w:val="404040"/>
          <w:sz w:val="20"/>
          <w:lang w:val="en-GB"/>
        </w:rPr>
        <w:t>Transversal impacts</w:t>
      </w:r>
    </w:p>
    <w:p w:rsidR="003A248A" w:rsidRPr="0025345F" w:rsidRDefault="00CA40C7" w:rsidP="00CA40C7">
      <w:pPr>
        <w:pStyle w:val="Textoindependiente21"/>
        <w:spacing w:after="120"/>
        <w:ind w:left="284"/>
        <w:jc w:val="left"/>
        <w:rPr>
          <w:rFonts w:eastAsia="Times New Roman" w:cs="Arial"/>
          <w:color w:val="7F7F7F"/>
          <w:kern w:val="0"/>
          <w:sz w:val="18"/>
          <w:szCs w:val="30"/>
          <w:lang w:val="en-GB" w:eastAsia="es-ES_tradnl" w:bidi="ar-SA"/>
        </w:rPr>
      </w:pPr>
      <w:r w:rsidRPr="00FA4165">
        <w:rPr>
          <w:rFonts w:eastAsia="Times New Roman" w:cs="Arial"/>
          <w:color w:val="7F7F7F"/>
          <w:kern w:val="0"/>
          <w:sz w:val="18"/>
          <w:szCs w:val="30"/>
          <w:lang w:val="en-GB" w:eastAsia="es-ES_tradnl" w:bidi="ar-SA"/>
        </w:rPr>
        <w:t>NOTE. You should give evidence of the transversal impacts of the project (if th</w:t>
      </w:r>
      <w:r>
        <w:rPr>
          <w:rFonts w:eastAsia="Times New Roman" w:cs="Arial"/>
          <w:color w:val="7F7F7F"/>
          <w:kern w:val="0"/>
          <w:sz w:val="18"/>
          <w:szCs w:val="30"/>
          <w:lang w:val="en-GB" w:eastAsia="es-ES_tradnl" w:bidi="ar-SA"/>
        </w:rPr>
        <w:t xml:space="preserve">ere were any) in the economic, </w:t>
      </w:r>
      <w:r w:rsidRPr="00FA4165">
        <w:rPr>
          <w:rFonts w:eastAsia="Times New Roman" w:cs="Arial"/>
          <w:color w:val="7F7F7F"/>
          <w:kern w:val="0"/>
          <w:sz w:val="18"/>
          <w:szCs w:val="30"/>
          <w:lang w:val="en-GB" w:eastAsia="es-ES_tradnl" w:bidi="ar-SA"/>
        </w:rPr>
        <w:t>so</w:t>
      </w:r>
      <w:r>
        <w:rPr>
          <w:rFonts w:eastAsia="Times New Roman" w:cs="Arial"/>
          <w:color w:val="7F7F7F"/>
          <w:kern w:val="0"/>
          <w:sz w:val="18"/>
          <w:szCs w:val="30"/>
          <w:lang w:val="en-GB" w:eastAsia="es-ES_tradnl" w:bidi="ar-SA"/>
        </w:rPr>
        <w:t>cial and environmental fields, in terms of human rights and with regard to gender equality.  A</w:t>
      </w:r>
      <w:r w:rsidRPr="00FA4165">
        <w:rPr>
          <w:rFonts w:eastAsia="Times New Roman" w:cs="Arial"/>
          <w:color w:val="7F7F7F"/>
          <w:kern w:val="0"/>
          <w:sz w:val="18"/>
          <w:szCs w:val="30"/>
          <w:lang w:val="en-GB" w:eastAsia="es-ES_tradnl" w:bidi="ar-SA"/>
        </w:rPr>
        <w:t>nswer</w:t>
      </w:r>
      <w:r>
        <w:rPr>
          <w:rFonts w:eastAsia="Times New Roman" w:cs="Arial"/>
          <w:color w:val="7F7F7F"/>
          <w:kern w:val="0"/>
          <w:sz w:val="18"/>
          <w:szCs w:val="30"/>
          <w:lang w:val="en-GB" w:eastAsia="es-ES_tradnl" w:bidi="ar-SA"/>
        </w:rPr>
        <w:t>s</w:t>
      </w:r>
      <w:r w:rsidRPr="00FA4165">
        <w:rPr>
          <w:rFonts w:eastAsia="Times New Roman" w:cs="Arial"/>
          <w:color w:val="7F7F7F"/>
          <w:kern w:val="0"/>
          <w:sz w:val="18"/>
          <w:szCs w:val="30"/>
          <w:lang w:val="en-GB" w:eastAsia="es-ES_tradnl" w:bidi="ar-SA"/>
        </w:rPr>
        <w:t xml:space="preserve"> should be of a maximum of 2</w:t>
      </w:r>
      <w:r>
        <w:rPr>
          <w:rFonts w:eastAsia="Times New Roman" w:cs="Arial"/>
          <w:color w:val="7F7F7F"/>
          <w:kern w:val="0"/>
          <w:sz w:val="18"/>
          <w:szCs w:val="30"/>
          <w:lang w:val="en-GB" w:eastAsia="es-ES_tradnl" w:bidi="ar-SA"/>
        </w:rPr>
        <w:t>5</w:t>
      </w:r>
      <w:r w:rsidRPr="00FA4165">
        <w:rPr>
          <w:rFonts w:eastAsia="Times New Roman" w:cs="Arial"/>
          <w:color w:val="7F7F7F"/>
          <w:kern w:val="0"/>
          <w:sz w:val="18"/>
          <w:szCs w:val="30"/>
          <w:lang w:val="en-GB" w:eastAsia="es-ES_tradnl" w:bidi="ar-SA"/>
        </w:rPr>
        <w:t>0 words</w:t>
      </w:r>
      <w:r w:rsidR="003A248A" w:rsidRPr="0025345F">
        <w:rPr>
          <w:rFonts w:eastAsia="Times New Roman" w:cs="Arial"/>
          <w:color w:val="7F7F7F"/>
          <w:kern w:val="0"/>
          <w:sz w:val="18"/>
          <w:szCs w:val="30"/>
          <w:lang w:val="en-GB" w:eastAsia="es-ES_tradnl" w:bidi="ar-SA"/>
        </w:rPr>
        <w:t>.</w:t>
      </w:r>
    </w:p>
    <w:tbl>
      <w:tblPr>
        <w:tblW w:w="9497" w:type="dxa"/>
        <w:tblInd w:w="28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ind w:left="284"/>
              <w:jc w:val="left"/>
              <w:rPr>
                <w:color w:val="404040"/>
                <w:sz w:val="20"/>
                <w:lang w:val="en-GB"/>
              </w:rPr>
            </w:pPr>
          </w:p>
          <w:p w:rsidR="00CA40C7" w:rsidRDefault="00CA40C7" w:rsidP="00DB78CD">
            <w:pPr>
              <w:pStyle w:val="Textoindependiente21"/>
              <w:tabs>
                <w:tab w:val="left" w:pos="992"/>
                <w:tab w:val="left" w:pos="7152"/>
              </w:tabs>
              <w:ind w:left="284"/>
              <w:jc w:val="left"/>
              <w:rPr>
                <w:color w:val="404040"/>
                <w:sz w:val="20"/>
                <w:lang w:val="en-GB"/>
              </w:rPr>
            </w:pPr>
          </w:p>
          <w:p w:rsidR="00CA40C7" w:rsidRPr="0025345F" w:rsidRDefault="00CA40C7" w:rsidP="00DB78CD">
            <w:pPr>
              <w:pStyle w:val="Textoindependiente21"/>
              <w:tabs>
                <w:tab w:val="left" w:pos="992"/>
                <w:tab w:val="left" w:pos="7152"/>
              </w:tabs>
              <w:ind w:left="284"/>
              <w:jc w:val="left"/>
              <w:rPr>
                <w:color w:val="404040"/>
                <w:sz w:val="20"/>
                <w:lang w:val="en-GB"/>
              </w:rPr>
            </w:pPr>
          </w:p>
        </w:tc>
      </w:tr>
    </w:tbl>
    <w:p w:rsidR="003A248A" w:rsidRPr="00CA40C7" w:rsidRDefault="003A248A" w:rsidP="00DB78CD">
      <w:pPr>
        <w:pStyle w:val="Textoindependiente21"/>
        <w:spacing w:after="120"/>
        <w:ind w:left="284"/>
        <w:jc w:val="left"/>
        <w:rPr>
          <w:color w:val="404040"/>
          <w:sz w:val="10"/>
          <w:szCs w:val="10"/>
          <w:lang w:val="en-GB"/>
        </w:rPr>
      </w:pPr>
    </w:p>
    <w:p w:rsidR="003A248A" w:rsidRPr="0025345F" w:rsidRDefault="003A248A" w:rsidP="00DB78CD">
      <w:pPr>
        <w:pStyle w:val="Textoindependiente21"/>
        <w:spacing w:after="120"/>
        <w:ind w:left="284"/>
        <w:jc w:val="left"/>
        <w:rPr>
          <w:color w:val="404040"/>
          <w:sz w:val="20"/>
          <w:lang w:val="en-GB"/>
        </w:rPr>
      </w:pPr>
    </w:p>
    <w:p w:rsidR="00CA40C7" w:rsidRDefault="00CA40C7" w:rsidP="00CA40C7">
      <w:pPr>
        <w:pStyle w:val="Textoindependiente21"/>
        <w:spacing w:after="120"/>
        <w:ind w:left="284"/>
        <w:jc w:val="left"/>
        <w:rPr>
          <w:color w:val="404040"/>
          <w:sz w:val="20"/>
          <w:lang w:val="es-ES"/>
        </w:rPr>
      </w:pPr>
      <w:r>
        <w:rPr>
          <w:color w:val="404040"/>
          <w:sz w:val="20"/>
          <w:lang w:val="es-ES"/>
        </w:rPr>
        <w:t>5.3. Evaluation</w:t>
      </w:r>
    </w:p>
    <w:p w:rsidR="00CA40C7" w:rsidRDefault="00CA40C7" w:rsidP="00CA40C7">
      <w:pPr>
        <w:pStyle w:val="Textoindependiente21"/>
        <w:spacing w:after="120"/>
        <w:ind w:left="284"/>
        <w:jc w:val="left"/>
        <w:rPr>
          <w:rFonts w:eastAsia="Times New Roman" w:cs="Arial"/>
          <w:color w:val="7F7F7F"/>
          <w:sz w:val="18"/>
          <w:szCs w:val="30"/>
          <w:lang w:val="es-ES_tradnl" w:eastAsia="ar-SA" w:bidi="ar-SA"/>
        </w:rPr>
      </w:pPr>
      <w:r w:rsidRPr="00CA40C7">
        <w:rPr>
          <w:rFonts w:eastAsia="Times New Roman" w:cs="Arial"/>
          <w:color w:val="7F7F7F"/>
          <w:sz w:val="18"/>
          <w:szCs w:val="30"/>
          <w:lang w:val="en-US" w:eastAsia="ar-SA" w:bidi="ar-SA"/>
        </w:rPr>
        <w:t xml:space="preserve">NOTE. You should explain whether any evaluation mechanism for the policy, </w:t>
      </w:r>
      <w:proofErr w:type="spellStart"/>
      <w:r w:rsidRPr="00CA40C7">
        <w:rPr>
          <w:rFonts w:eastAsia="Times New Roman" w:cs="Arial"/>
          <w:color w:val="7F7F7F"/>
          <w:sz w:val="18"/>
          <w:szCs w:val="30"/>
          <w:lang w:val="en-US" w:eastAsia="ar-SA" w:bidi="ar-SA"/>
        </w:rPr>
        <w:t>programme</w:t>
      </w:r>
      <w:proofErr w:type="spellEnd"/>
      <w:r w:rsidRPr="00CA40C7">
        <w:rPr>
          <w:rFonts w:eastAsia="Times New Roman" w:cs="Arial"/>
          <w:color w:val="7F7F7F"/>
          <w:sz w:val="18"/>
          <w:szCs w:val="30"/>
          <w:lang w:val="en-US" w:eastAsia="ar-SA" w:bidi="ar-SA"/>
        </w:rPr>
        <w:t xml:space="preserve"> or project has been planned. </w:t>
      </w:r>
      <w:r w:rsidRPr="009225AE">
        <w:rPr>
          <w:rFonts w:eastAsia="Times New Roman" w:cs="Arial"/>
          <w:color w:val="7F7F7F"/>
          <w:sz w:val="18"/>
          <w:szCs w:val="30"/>
          <w:lang w:val="en-US" w:eastAsia="ar-SA" w:bidi="ar-SA"/>
        </w:rPr>
        <w:t xml:space="preserve">In this case, the methodology and indicators applied as well as the results obtained should be described. </w:t>
      </w:r>
      <w:r w:rsidRPr="009225AE">
        <w:rPr>
          <w:rFonts w:eastAsia="Times New Roman" w:cs="Arial"/>
          <w:color w:val="7F7F7F"/>
          <w:sz w:val="18"/>
          <w:szCs w:val="30"/>
          <w:lang w:val="es-ES" w:eastAsia="ar-SA" w:bidi="ar-SA"/>
        </w:rPr>
        <w:t xml:space="preserve">Answers should be of a maximum of 200 words. </w:t>
      </w:r>
    </w:p>
    <w:tbl>
      <w:tblPr>
        <w:tblW w:w="9497" w:type="dxa"/>
        <w:tblInd w:w="285" w:type="dxa"/>
        <w:tblLayout w:type="fixed"/>
        <w:tblCellMar>
          <w:left w:w="0" w:type="dxa"/>
          <w:right w:w="0" w:type="dxa"/>
        </w:tblCellMar>
        <w:tblLook w:val="0000" w:firstRow="0" w:lastRow="0" w:firstColumn="0" w:lastColumn="0" w:noHBand="0" w:noVBand="0"/>
      </w:tblPr>
      <w:tblGrid>
        <w:gridCol w:w="9497"/>
      </w:tblGrid>
      <w:tr w:rsidR="00CA40C7" w:rsidTr="00CA40C7">
        <w:trPr>
          <w:trHeight w:val="310"/>
        </w:trPr>
        <w:tc>
          <w:tcPr>
            <w:tcW w:w="9497" w:type="dxa"/>
            <w:tcBorders>
              <w:bottom w:val="single" w:sz="4" w:space="0" w:color="C0C0C0"/>
            </w:tcBorders>
            <w:shd w:val="clear" w:color="auto" w:fill="F2F2F2"/>
            <w:vAlign w:val="center"/>
          </w:tcPr>
          <w:p w:rsidR="00CA40C7" w:rsidRDefault="00CA40C7" w:rsidP="00CA40C7">
            <w:pPr>
              <w:pStyle w:val="Textoindependiente21"/>
              <w:tabs>
                <w:tab w:val="left" w:pos="992"/>
                <w:tab w:val="left" w:pos="7152"/>
              </w:tabs>
              <w:snapToGrid w:val="0"/>
              <w:ind w:left="284"/>
              <w:jc w:val="left"/>
              <w:rPr>
                <w:color w:val="404040"/>
                <w:sz w:val="20"/>
                <w:lang w:val="es-ES"/>
              </w:rPr>
            </w:pPr>
          </w:p>
          <w:p w:rsidR="00CA40C7" w:rsidRDefault="00CA40C7" w:rsidP="00CA40C7">
            <w:pPr>
              <w:pStyle w:val="Textoindependiente21"/>
              <w:tabs>
                <w:tab w:val="left" w:pos="992"/>
                <w:tab w:val="left" w:pos="7152"/>
              </w:tabs>
              <w:ind w:left="284"/>
              <w:jc w:val="left"/>
              <w:rPr>
                <w:color w:val="404040"/>
                <w:sz w:val="20"/>
                <w:lang w:val="es-ES"/>
              </w:rPr>
            </w:pPr>
          </w:p>
          <w:p w:rsidR="00CA40C7" w:rsidRDefault="00CA40C7" w:rsidP="00CA40C7">
            <w:pPr>
              <w:pStyle w:val="Textoindependiente21"/>
              <w:tabs>
                <w:tab w:val="left" w:pos="992"/>
                <w:tab w:val="left" w:pos="7152"/>
              </w:tabs>
              <w:ind w:left="284"/>
              <w:jc w:val="left"/>
              <w:rPr>
                <w:color w:val="404040"/>
                <w:sz w:val="20"/>
                <w:lang w:val="es-ES"/>
              </w:rPr>
            </w:pPr>
          </w:p>
        </w:tc>
      </w:tr>
    </w:tbl>
    <w:p w:rsidR="00CA40C7" w:rsidRPr="00CA40C7" w:rsidRDefault="00CA40C7" w:rsidP="00CA40C7">
      <w:pPr>
        <w:pStyle w:val="Textoindependiente21"/>
        <w:spacing w:after="120"/>
        <w:ind w:left="284"/>
        <w:jc w:val="left"/>
        <w:rPr>
          <w:color w:val="404040"/>
          <w:sz w:val="10"/>
          <w:szCs w:val="10"/>
          <w:lang w:val="es-ES"/>
        </w:rPr>
      </w:pPr>
    </w:p>
    <w:p w:rsidR="00CA40C7" w:rsidRDefault="00CA40C7" w:rsidP="00CA40C7">
      <w:pPr>
        <w:pStyle w:val="Textoindependiente21"/>
        <w:spacing w:after="120"/>
        <w:ind w:left="284"/>
        <w:jc w:val="left"/>
        <w:rPr>
          <w:color w:val="404040"/>
          <w:sz w:val="20"/>
          <w:lang w:val="es-ES"/>
        </w:rPr>
      </w:pPr>
    </w:p>
    <w:p w:rsidR="00CA40C7" w:rsidRDefault="00CA40C7" w:rsidP="00CA40C7">
      <w:pPr>
        <w:pStyle w:val="Textoindependiente21"/>
        <w:spacing w:after="120"/>
        <w:ind w:left="284"/>
        <w:jc w:val="left"/>
        <w:rPr>
          <w:color w:val="404040"/>
          <w:sz w:val="20"/>
          <w:lang w:val="es-ES"/>
        </w:rPr>
      </w:pPr>
    </w:p>
    <w:p w:rsidR="00CA40C7" w:rsidRDefault="00CA40C7" w:rsidP="00CA40C7">
      <w:pPr>
        <w:pStyle w:val="Textoindependiente21"/>
        <w:spacing w:after="120"/>
        <w:ind w:left="284"/>
        <w:jc w:val="left"/>
        <w:rPr>
          <w:color w:val="404040"/>
          <w:sz w:val="20"/>
          <w:lang w:val="es-ES"/>
        </w:rPr>
      </w:pPr>
    </w:p>
    <w:p w:rsidR="00CA40C7" w:rsidRDefault="00CA40C7" w:rsidP="00CA40C7">
      <w:pPr>
        <w:pStyle w:val="Textoindependiente21"/>
        <w:spacing w:after="120"/>
        <w:ind w:left="284"/>
        <w:jc w:val="left"/>
        <w:rPr>
          <w:color w:val="404040"/>
          <w:sz w:val="20"/>
          <w:lang w:val="es-ES"/>
        </w:rPr>
      </w:pPr>
    </w:p>
    <w:p w:rsidR="00CA40C7" w:rsidRDefault="00CA40C7" w:rsidP="00CA40C7">
      <w:pPr>
        <w:pStyle w:val="Textoindependiente21"/>
        <w:spacing w:after="120"/>
        <w:ind w:left="284"/>
        <w:jc w:val="left"/>
        <w:rPr>
          <w:color w:val="404040"/>
          <w:sz w:val="20"/>
          <w:lang w:val="es-ES"/>
        </w:rPr>
      </w:pPr>
    </w:p>
    <w:p w:rsidR="00CA40C7" w:rsidRDefault="00CA40C7" w:rsidP="00CA40C7">
      <w:pPr>
        <w:pStyle w:val="Textoindependiente21"/>
        <w:spacing w:after="120"/>
        <w:ind w:left="284"/>
        <w:jc w:val="left"/>
        <w:rPr>
          <w:color w:val="404040"/>
          <w:sz w:val="20"/>
          <w:lang w:val="es-ES"/>
        </w:rPr>
      </w:pPr>
    </w:p>
    <w:p w:rsidR="008E50E6" w:rsidRDefault="008E50E6" w:rsidP="00CA40C7">
      <w:pPr>
        <w:pStyle w:val="Textoindependiente21"/>
        <w:spacing w:after="120"/>
        <w:ind w:left="284"/>
        <w:jc w:val="left"/>
        <w:rPr>
          <w:color w:val="404040"/>
          <w:sz w:val="20"/>
          <w:lang w:val="es-ES"/>
        </w:rPr>
      </w:pPr>
    </w:p>
    <w:p w:rsidR="00CA40C7" w:rsidRDefault="00CA40C7" w:rsidP="00CA40C7">
      <w:pPr>
        <w:pStyle w:val="Textoindependiente21"/>
        <w:spacing w:after="120"/>
        <w:ind w:left="284"/>
        <w:jc w:val="left"/>
        <w:rPr>
          <w:color w:val="404040"/>
          <w:sz w:val="20"/>
          <w:lang w:val="es-ES"/>
        </w:rPr>
      </w:pPr>
      <w:r>
        <w:rPr>
          <w:noProof/>
          <w:color w:val="404040"/>
          <w:sz w:val="20"/>
          <w:lang w:val="ru-RU" w:eastAsia="ru-RU" w:bidi="ar-SA"/>
        </w:rPr>
        <w:drawing>
          <wp:anchor distT="0" distB="0" distL="114300" distR="114300" simplePos="0" relativeHeight="251680256" behindDoc="1" locked="0" layoutInCell="1" allowOverlap="1" wp14:anchorId="30660085" wp14:editId="542EB965">
            <wp:simplePos x="0" y="0"/>
            <wp:positionH relativeFrom="margin">
              <wp:posOffset>-632460</wp:posOffset>
            </wp:positionH>
            <wp:positionV relativeFrom="margin">
              <wp:posOffset>-913765</wp:posOffset>
            </wp:positionV>
            <wp:extent cx="7552055" cy="10677525"/>
            <wp:effectExtent l="0" t="0" r="0" b="0"/>
            <wp:wrapNone/>
            <wp:docPr id="2" name="Imagen 2" descr="capa_form_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_form_x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205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04040"/>
          <w:sz w:val="20"/>
          <w:lang w:val="es-ES"/>
        </w:rPr>
        <w:t>5.4. Key aspects</w:t>
      </w:r>
    </w:p>
    <w:p w:rsidR="00CA40C7" w:rsidRDefault="00CA40C7" w:rsidP="00CA40C7">
      <w:pPr>
        <w:pStyle w:val="Textoindependiente21"/>
        <w:spacing w:after="120"/>
        <w:ind w:left="284"/>
        <w:jc w:val="left"/>
        <w:rPr>
          <w:rFonts w:eastAsia="Times New Roman" w:cs="Arial"/>
          <w:color w:val="7F7F7F"/>
          <w:sz w:val="18"/>
          <w:szCs w:val="30"/>
          <w:lang w:val="es-ES_tradnl" w:eastAsia="ar-SA" w:bidi="ar-SA"/>
        </w:rPr>
      </w:pPr>
      <w:r w:rsidRPr="00CA40C7">
        <w:rPr>
          <w:rFonts w:eastAsia="Times New Roman" w:cs="Arial"/>
          <w:color w:val="7F7F7F"/>
          <w:sz w:val="18"/>
          <w:szCs w:val="30"/>
          <w:lang w:val="en-US" w:eastAsia="ar-SA" w:bidi="ar-SA"/>
        </w:rPr>
        <w:t xml:space="preserve">NOTE. </w:t>
      </w:r>
      <w:r w:rsidRPr="009225AE">
        <w:rPr>
          <w:rFonts w:eastAsia="Times New Roman" w:cs="Arial"/>
          <w:color w:val="7F7F7F"/>
          <w:sz w:val="18"/>
          <w:szCs w:val="30"/>
          <w:lang w:val="en-US" w:eastAsia="ar-SA" w:bidi="ar-SA"/>
        </w:rPr>
        <w:t xml:space="preserve">You should describe the key aspects which serve to explain, in your view, the effectiveness of the policy, </w:t>
      </w:r>
      <w:proofErr w:type="spellStart"/>
      <w:r w:rsidRPr="009225AE">
        <w:rPr>
          <w:rFonts w:eastAsia="Times New Roman" w:cs="Arial"/>
          <w:color w:val="7F7F7F"/>
          <w:sz w:val="18"/>
          <w:szCs w:val="30"/>
          <w:lang w:val="en-US" w:eastAsia="ar-SA" w:bidi="ar-SA"/>
        </w:rPr>
        <w:t>programme</w:t>
      </w:r>
      <w:proofErr w:type="spellEnd"/>
      <w:r w:rsidRPr="009225AE">
        <w:rPr>
          <w:rFonts w:eastAsia="Times New Roman" w:cs="Arial"/>
          <w:color w:val="7F7F7F"/>
          <w:sz w:val="18"/>
          <w:szCs w:val="30"/>
          <w:lang w:val="en-US" w:eastAsia="ar-SA" w:bidi="ar-SA"/>
        </w:rPr>
        <w:t xml:space="preserve"> or project that is the object of this application.</w:t>
      </w:r>
      <w:r>
        <w:rPr>
          <w:rFonts w:eastAsia="Times New Roman" w:cs="Arial"/>
          <w:color w:val="7F7F7F"/>
          <w:sz w:val="18"/>
          <w:szCs w:val="30"/>
          <w:lang w:val="en-US" w:eastAsia="ar-SA" w:bidi="ar-SA"/>
        </w:rPr>
        <w:t xml:space="preserve"> </w:t>
      </w:r>
      <w:r w:rsidRPr="009225AE">
        <w:rPr>
          <w:rFonts w:eastAsia="Times New Roman" w:cs="Arial"/>
          <w:color w:val="7F7F7F"/>
          <w:sz w:val="18"/>
          <w:szCs w:val="30"/>
          <w:lang w:val="en-GB" w:eastAsia="ar-SA" w:bidi="ar-SA"/>
        </w:rPr>
        <w:t>Answers should be of a maximum of 200 words</w:t>
      </w:r>
      <w:r w:rsidRPr="009225AE">
        <w:rPr>
          <w:rFonts w:eastAsia="Times New Roman" w:cs="Arial"/>
          <w:color w:val="7F7F7F"/>
          <w:sz w:val="18"/>
          <w:szCs w:val="30"/>
          <w:lang w:val="es-ES" w:eastAsia="ar-SA" w:bidi="ar-SA"/>
        </w:rPr>
        <w:t xml:space="preserve">. </w:t>
      </w:r>
    </w:p>
    <w:tbl>
      <w:tblPr>
        <w:tblW w:w="9497" w:type="dxa"/>
        <w:tblInd w:w="284" w:type="dxa"/>
        <w:tblLayout w:type="fixed"/>
        <w:tblCellMar>
          <w:left w:w="0" w:type="dxa"/>
          <w:right w:w="0" w:type="dxa"/>
        </w:tblCellMar>
        <w:tblLook w:val="0000" w:firstRow="0" w:lastRow="0" w:firstColumn="0" w:lastColumn="0" w:noHBand="0" w:noVBand="0"/>
      </w:tblPr>
      <w:tblGrid>
        <w:gridCol w:w="9497"/>
      </w:tblGrid>
      <w:tr w:rsidR="00CA40C7" w:rsidTr="00CA40C7">
        <w:trPr>
          <w:trHeight w:val="310"/>
        </w:trPr>
        <w:tc>
          <w:tcPr>
            <w:tcW w:w="9497" w:type="dxa"/>
            <w:tcBorders>
              <w:bottom w:val="single" w:sz="4" w:space="0" w:color="C0C0C0"/>
            </w:tcBorders>
            <w:shd w:val="clear" w:color="auto" w:fill="F2F2F2"/>
            <w:vAlign w:val="center"/>
          </w:tcPr>
          <w:p w:rsidR="00CA40C7" w:rsidRDefault="00CA40C7" w:rsidP="00CA40C7">
            <w:pPr>
              <w:pStyle w:val="Textoindependiente21"/>
              <w:tabs>
                <w:tab w:val="left" w:pos="992"/>
                <w:tab w:val="left" w:pos="7152"/>
              </w:tabs>
              <w:snapToGrid w:val="0"/>
              <w:ind w:left="284"/>
              <w:jc w:val="left"/>
              <w:rPr>
                <w:color w:val="404040"/>
                <w:sz w:val="20"/>
                <w:lang w:val="es-ES"/>
              </w:rPr>
            </w:pPr>
          </w:p>
          <w:p w:rsidR="00CA40C7" w:rsidRDefault="00CA40C7" w:rsidP="00CA40C7">
            <w:pPr>
              <w:pStyle w:val="Textoindependiente21"/>
              <w:tabs>
                <w:tab w:val="left" w:pos="992"/>
                <w:tab w:val="left" w:pos="7152"/>
              </w:tabs>
              <w:ind w:left="284"/>
              <w:jc w:val="left"/>
              <w:rPr>
                <w:color w:val="404040"/>
                <w:sz w:val="20"/>
                <w:lang w:val="es-ES"/>
              </w:rPr>
            </w:pPr>
          </w:p>
          <w:p w:rsidR="00CA40C7" w:rsidRDefault="00CA40C7" w:rsidP="00CA40C7">
            <w:pPr>
              <w:pStyle w:val="Textoindependiente21"/>
              <w:tabs>
                <w:tab w:val="left" w:pos="992"/>
                <w:tab w:val="left" w:pos="7152"/>
              </w:tabs>
              <w:ind w:left="284"/>
              <w:jc w:val="left"/>
              <w:rPr>
                <w:color w:val="404040"/>
                <w:sz w:val="20"/>
                <w:lang w:val="es-ES"/>
              </w:rPr>
            </w:pPr>
          </w:p>
        </w:tc>
      </w:tr>
    </w:tbl>
    <w:p w:rsidR="00CA40C7" w:rsidRDefault="00CA40C7" w:rsidP="00CA40C7">
      <w:pPr>
        <w:pStyle w:val="Textoindependiente21"/>
        <w:spacing w:after="120"/>
        <w:ind w:left="284"/>
        <w:jc w:val="left"/>
        <w:rPr>
          <w:color w:val="404040"/>
          <w:sz w:val="20"/>
          <w:lang w:val="en-GB"/>
        </w:rPr>
      </w:pPr>
    </w:p>
    <w:p w:rsidR="00CA40C7" w:rsidRDefault="00CA40C7" w:rsidP="00CA40C7">
      <w:pPr>
        <w:pStyle w:val="Textoindependiente21"/>
        <w:spacing w:after="120"/>
        <w:ind w:left="284"/>
        <w:jc w:val="left"/>
        <w:rPr>
          <w:color w:val="404040"/>
          <w:sz w:val="20"/>
          <w:lang w:val="en-GB"/>
        </w:rPr>
      </w:pPr>
    </w:p>
    <w:p w:rsidR="003A248A" w:rsidRPr="0025345F" w:rsidRDefault="003A248A" w:rsidP="00CA40C7">
      <w:pPr>
        <w:pStyle w:val="Textoindependiente21"/>
        <w:spacing w:after="120"/>
        <w:ind w:left="284"/>
        <w:jc w:val="left"/>
        <w:rPr>
          <w:color w:val="404040"/>
          <w:sz w:val="20"/>
          <w:lang w:val="en-GB"/>
        </w:rPr>
      </w:pPr>
      <w:r w:rsidRPr="0025345F">
        <w:rPr>
          <w:color w:val="404040"/>
          <w:sz w:val="20"/>
          <w:lang w:val="en-GB"/>
        </w:rPr>
        <w:t>5.</w:t>
      </w:r>
      <w:r w:rsidR="00CA40C7">
        <w:rPr>
          <w:color w:val="404040"/>
          <w:sz w:val="20"/>
          <w:lang w:val="en-GB"/>
        </w:rPr>
        <w:t>5</w:t>
      </w:r>
      <w:r w:rsidRPr="0025345F">
        <w:rPr>
          <w:color w:val="404040"/>
          <w:sz w:val="20"/>
          <w:lang w:val="en-GB"/>
        </w:rPr>
        <w:t xml:space="preserve">. </w:t>
      </w:r>
      <w:r w:rsidRPr="002B26BE">
        <w:rPr>
          <w:color w:val="404040"/>
          <w:sz w:val="20"/>
          <w:lang w:val="en-GB"/>
        </w:rPr>
        <w:t>Continuity</w:t>
      </w:r>
    </w:p>
    <w:p w:rsidR="003A248A" w:rsidRPr="0025345F" w:rsidRDefault="003A248A" w:rsidP="00DB78CD">
      <w:pPr>
        <w:pStyle w:val="Textoindependiente21"/>
        <w:spacing w:after="120"/>
        <w:ind w:left="284"/>
        <w:jc w:val="left"/>
        <w:rPr>
          <w:rFonts w:eastAsia="Times New Roman" w:cs="Arial"/>
          <w:color w:val="7F7F7F"/>
          <w:kern w:val="0"/>
          <w:sz w:val="18"/>
          <w:szCs w:val="30"/>
          <w:lang w:val="en-GB" w:eastAsia="es-ES_tradnl" w:bidi="ar-SA"/>
        </w:rPr>
      </w:pPr>
      <w:r w:rsidRPr="002B26BE">
        <w:rPr>
          <w:rFonts w:eastAsia="Times New Roman" w:cs="Arial"/>
          <w:color w:val="7F7F7F"/>
          <w:kern w:val="0"/>
          <w:sz w:val="18"/>
          <w:szCs w:val="30"/>
          <w:lang w:val="en-GB" w:eastAsia="es-ES_tradnl" w:bidi="ar-SA"/>
        </w:rPr>
        <w:t xml:space="preserve">NOTE. </w:t>
      </w:r>
      <w:r>
        <w:rPr>
          <w:rFonts w:eastAsia="Times New Roman" w:cs="Arial"/>
          <w:color w:val="7F7F7F"/>
          <w:kern w:val="0"/>
          <w:sz w:val="18"/>
          <w:szCs w:val="30"/>
          <w:lang w:val="en-GB" w:eastAsia="es-ES_tradnl" w:bidi="ar-SA"/>
        </w:rPr>
        <w:t>P</w:t>
      </w:r>
      <w:r w:rsidRPr="002B26BE">
        <w:rPr>
          <w:rFonts w:eastAsia="Times New Roman" w:cs="Arial"/>
          <w:color w:val="7F7F7F"/>
          <w:kern w:val="0"/>
          <w:sz w:val="18"/>
          <w:szCs w:val="30"/>
          <w:lang w:val="en-GB" w:eastAsia="es-ES_tradnl" w:bidi="ar-SA"/>
        </w:rPr>
        <w:t>rovide information about the way in which the local government has given continuity to a completed project, or foresees giving continuity to a project in progress. You can give details about the organisation, technical and financial dimension of this continuity in a maximum of 200 words</w:t>
      </w:r>
      <w:r w:rsidRPr="0025345F">
        <w:rPr>
          <w:rFonts w:eastAsia="Times New Roman" w:cs="Arial"/>
          <w:color w:val="7F7F7F"/>
          <w:kern w:val="0"/>
          <w:sz w:val="18"/>
          <w:szCs w:val="30"/>
          <w:lang w:val="en-GB" w:eastAsia="es-ES_tradnl" w:bidi="ar-SA"/>
        </w:rPr>
        <w:t>.</w:t>
      </w:r>
    </w:p>
    <w:tbl>
      <w:tblPr>
        <w:tblW w:w="9497" w:type="dxa"/>
        <w:tblInd w:w="285"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Default="003A248A" w:rsidP="00DB78CD">
            <w:pPr>
              <w:pStyle w:val="Textoindependiente21"/>
              <w:tabs>
                <w:tab w:val="left" w:pos="992"/>
                <w:tab w:val="left" w:pos="7152"/>
              </w:tabs>
              <w:jc w:val="left"/>
              <w:rPr>
                <w:color w:val="404040"/>
                <w:sz w:val="20"/>
                <w:lang w:val="en-GB"/>
              </w:rPr>
            </w:pPr>
          </w:p>
          <w:p w:rsidR="00CA40C7" w:rsidRDefault="00CA40C7" w:rsidP="00DB78CD">
            <w:pPr>
              <w:pStyle w:val="Textoindependiente21"/>
              <w:tabs>
                <w:tab w:val="left" w:pos="992"/>
                <w:tab w:val="left" w:pos="7152"/>
              </w:tabs>
              <w:jc w:val="left"/>
              <w:rPr>
                <w:color w:val="404040"/>
                <w:sz w:val="20"/>
                <w:lang w:val="en-GB"/>
              </w:rPr>
            </w:pPr>
          </w:p>
          <w:p w:rsidR="00CA40C7" w:rsidRPr="0025345F" w:rsidRDefault="00CA40C7" w:rsidP="00DB78CD">
            <w:pPr>
              <w:pStyle w:val="Textoindependiente21"/>
              <w:tabs>
                <w:tab w:val="left" w:pos="992"/>
                <w:tab w:val="left" w:pos="7152"/>
              </w:tabs>
              <w:jc w:val="left"/>
              <w:rPr>
                <w:color w:val="404040"/>
                <w:sz w:val="20"/>
                <w:lang w:val="en-GB"/>
              </w:rPr>
            </w:pPr>
          </w:p>
        </w:tc>
      </w:tr>
    </w:tbl>
    <w:p w:rsidR="003A248A" w:rsidRPr="0025345F" w:rsidRDefault="003A248A" w:rsidP="00DB78CD">
      <w:pPr>
        <w:pStyle w:val="Textoindependiente21"/>
        <w:spacing w:after="120"/>
        <w:ind w:left="284"/>
        <w:jc w:val="left"/>
        <w:rPr>
          <w:color w:val="7F7F7F"/>
          <w:sz w:val="18"/>
          <w:lang w:val="en-GB"/>
        </w:rPr>
      </w:pPr>
    </w:p>
    <w:p w:rsidR="003A248A" w:rsidRPr="0025345F" w:rsidRDefault="003A248A" w:rsidP="003A248A">
      <w:pPr>
        <w:pStyle w:val="Textoindependiente21"/>
        <w:spacing w:after="120"/>
        <w:ind w:left="425"/>
        <w:jc w:val="left"/>
        <w:rPr>
          <w:color w:val="7F7F7F"/>
          <w:sz w:val="18"/>
          <w:lang w:val="en-GB"/>
        </w:rPr>
      </w:pPr>
    </w:p>
    <w:p w:rsidR="008D5931" w:rsidRDefault="008D5931" w:rsidP="003A248A">
      <w:pPr>
        <w:pStyle w:val="Textoindependiente21"/>
        <w:spacing w:after="120"/>
        <w:ind w:left="425"/>
        <w:jc w:val="left"/>
        <w:rPr>
          <w:color w:val="404040"/>
          <w:sz w:val="20"/>
          <w:lang w:val="en-GB"/>
        </w:rPr>
      </w:pPr>
      <w:r>
        <w:rPr>
          <w:color w:val="404040"/>
          <w:sz w:val="20"/>
          <w:lang w:val="en-GB"/>
        </w:rPr>
        <w:br w:type="page"/>
      </w:r>
    </w:p>
    <w:p w:rsidR="008D5931" w:rsidRDefault="00F209C6" w:rsidP="003A248A">
      <w:pPr>
        <w:pStyle w:val="Textoindependiente21"/>
        <w:spacing w:after="120"/>
        <w:ind w:left="425"/>
        <w:jc w:val="left"/>
        <w:rPr>
          <w:color w:val="404040"/>
          <w:sz w:val="20"/>
          <w:lang w:val="en-GB"/>
        </w:rPr>
      </w:pPr>
      <w:r>
        <w:rPr>
          <w:noProof/>
          <w:lang w:val="ru-RU" w:eastAsia="ru-RU" w:bidi="ar-SA"/>
        </w:rPr>
        <w:lastRenderedPageBreak/>
        <w:drawing>
          <wp:anchor distT="0" distB="0" distL="114300" distR="114300" simplePos="0" relativeHeight="251676160" behindDoc="1" locked="0" layoutInCell="1" allowOverlap="1" wp14:anchorId="1F511474" wp14:editId="048A6CBA">
            <wp:simplePos x="0" y="0"/>
            <wp:positionH relativeFrom="margin">
              <wp:posOffset>-635000</wp:posOffset>
            </wp:positionH>
            <wp:positionV relativeFrom="margin">
              <wp:posOffset>-895350</wp:posOffset>
            </wp:positionV>
            <wp:extent cx="7558405" cy="10681970"/>
            <wp:effectExtent l="0" t="0" r="0" b="0"/>
            <wp:wrapNone/>
            <wp:docPr id="50" name="Imagen 50" descr="C:\Users\s.vieux\Documents\_Main-activities\AWARD\2016\_com\_id2016\_entetes\form\capa-form_6_form-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vieux\Documents\_Main-activities\AWARD\2016\_com\_id2016\_entetes\form\capa-form_6_form-E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8405"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F209C6" w:rsidRDefault="00F209C6" w:rsidP="008D5931">
      <w:pPr>
        <w:pStyle w:val="Textoindependiente21"/>
        <w:spacing w:after="120"/>
        <w:ind w:left="284"/>
        <w:jc w:val="left"/>
        <w:rPr>
          <w:color w:val="404040"/>
          <w:sz w:val="20"/>
          <w:lang w:val="en-GB"/>
        </w:rPr>
      </w:pPr>
    </w:p>
    <w:p w:rsidR="00F209C6" w:rsidRDefault="00F209C6" w:rsidP="008D5931">
      <w:pPr>
        <w:pStyle w:val="Textoindependiente21"/>
        <w:spacing w:after="120"/>
        <w:ind w:left="284"/>
        <w:jc w:val="left"/>
        <w:rPr>
          <w:color w:val="404040"/>
          <w:sz w:val="20"/>
          <w:lang w:val="en-GB"/>
        </w:rPr>
      </w:pPr>
    </w:p>
    <w:p w:rsidR="003A248A" w:rsidRPr="0025345F" w:rsidRDefault="003A248A" w:rsidP="008D5931">
      <w:pPr>
        <w:pStyle w:val="Textoindependiente21"/>
        <w:spacing w:after="120"/>
        <w:ind w:left="284"/>
        <w:jc w:val="left"/>
        <w:rPr>
          <w:color w:val="404040"/>
          <w:sz w:val="20"/>
          <w:lang w:val="en-GB"/>
        </w:rPr>
      </w:pPr>
      <w:r w:rsidRPr="0025345F">
        <w:rPr>
          <w:color w:val="404040"/>
          <w:sz w:val="20"/>
          <w:lang w:val="en-GB"/>
        </w:rPr>
        <w:t xml:space="preserve">6.1. </w:t>
      </w:r>
      <w:r w:rsidR="00CA40C7">
        <w:rPr>
          <w:color w:val="404040"/>
          <w:sz w:val="20"/>
          <w:lang w:val="en-GB"/>
        </w:rPr>
        <w:t xml:space="preserve">Local and international </w:t>
      </w:r>
      <w:r w:rsidRPr="00B53ED1">
        <w:rPr>
          <w:color w:val="404040"/>
          <w:sz w:val="20"/>
          <w:lang w:val="en-GB"/>
        </w:rPr>
        <w:t>promotion</w:t>
      </w:r>
    </w:p>
    <w:p w:rsidR="003A248A" w:rsidRPr="0025345F" w:rsidRDefault="003A248A" w:rsidP="008D5931">
      <w:pPr>
        <w:spacing w:after="240"/>
        <w:ind w:left="284"/>
        <w:rPr>
          <w:rFonts w:ascii="Arial" w:eastAsia="Times New Roman" w:hAnsi="Arial" w:cs="Arial"/>
          <w:color w:val="7F7F7F"/>
          <w:kern w:val="0"/>
          <w:sz w:val="18"/>
          <w:szCs w:val="30"/>
          <w:lang w:val="en-GB" w:eastAsia="es-ES_tradnl" w:bidi="ar-SA"/>
        </w:rPr>
      </w:pPr>
      <w:r w:rsidRPr="00B53ED1">
        <w:rPr>
          <w:rFonts w:ascii="Arial" w:eastAsia="Times New Roman" w:hAnsi="Arial" w:cs="Arial"/>
          <w:color w:val="7F7F7F"/>
          <w:kern w:val="0"/>
          <w:sz w:val="18"/>
          <w:szCs w:val="30"/>
          <w:lang w:val="en-GB" w:eastAsia="es-ES_tradnl" w:bidi="ar-SA"/>
        </w:rPr>
        <w:t xml:space="preserve">NOTE. Describe the actions of </w:t>
      </w:r>
      <w:r w:rsidR="00CA40C7">
        <w:rPr>
          <w:rFonts w:ascii="Arial" w:eastAsia="Times New Roman" w:hAnsi="Arial" w:cs="Arial"/>
          <w:color w:val="7F7F7F"/>
          <w:kern w:val="0"/>
          <w:sz w:val="18"/>
          <w:szCs w:val="30"/>
          <w:lang w:val="en-GB" w:eastAsia="es-ES_tradnl" w:bidi="ar-SA"/>
        </w:rPr>
        <w:t xml:space="preserve">local and </w:t>
      </w:r>
      <w:r w:rsidRPr="00B53ED1">
        <w:rPr>
          <w:rFonts w:ascii="Arial" w:eastAsia="Times New Roman" w:hAnsi="Arial" w:cs="Arial"/>
          <w:color w:val="7F7F7F"/>
          <w:kern w:val="0"/>
          <w:sz w:val="18"/>
          <w:szCs w:val="30"/>
          <w:lang w:val="en-GB" w:eastAsia="es-ES_tradnl" w:bidi="ar-SA"/>
        </w:rPr>
        <w:t xml:space="preserve">international promotion foreseen by the local government, if the city is awarded the prize, in a maximum of </w:t>
      </w:r>
      <w:r w:rsidR="00CA40C7">
        <w:rPr>
          <w:rFonts w:ascii="Arial" w:eastAsia="Times New Roman" w:hAnsi="Arial" w:cs="Arial"/>
          <w:color w:val="7F7F7F"/>
          <w:kern w:val="0"/>
          <w:sz w:val="18"/>
          <w:szCs w:val="30"/>
          <w:lang w:val="en-GB" w:eastAsia="es-ES_tradnl" w:bidi="ar-SA"/>
        </w:rPr>
        <w:t>3</w:t>
      </w:r>
      <w:r w:rsidRPr="00B53ED1">
        <w:rPr>
          <w:rFonts w:ascii="Arial" w:eastAsia="Times New Roman" w:hAnsi="Arial" w:cs="Arial"/>
          <w:color w:val="7F7F7F"/>
          <w:kern w:val="0"/>
          <w:sz w:val="18"/>
          <w:szCs w:val="30"/>
          <w:lang w:val="en-GB" w:eastAsia="es-ES_tradnl" w:bidi="ar-SA"/>
        </w:rPr>
        <w:t>00 words</w:t>
      </w:r>
      <w:r w:rsidRPr="0025345F">
        <w:rPr>
          <w:rFonts w:ascii="Arial" w:eastAsia="Times New Roman" w:hAnsi="Arial" w:cs="Arial"/>
          <w:color w:val="7F7F7F"/>
          <w:kern w:val="0"/>
          <w:sz w:val="18"/>
          <w:szCs w:val="30"/>
          <w:lang w:val="en-GB" w:eastAsia="es-ES_tradnl" w:bidi="ar-SA"/>
        </w:rPr>
        <w:t>.</w:t>
      </w:r>
    </w:p>
    <w:p w:rsidR="003A248A" w:rsidRPr="0025345F" w:rsidRDefault="00564560" w:rsidP="008D5931">
      <w:pPr>
        <w:pStyle w:val="Punts"/>
        <w:ind w:left="284" w:firstLine="397"/>
        <w:rPr>
          <w:sz w:val="18"/>
          <w:lang w:val="en-GB"/>
        </w:rPr>
      </w:pPr>
      <w:r>
        <w:rPr>
          <w:sz w:val="18"/>
          <w:lang w:val="en-GB"/>
        </w:rPr>
        <w:t>Local and i</w:t>
      </w:r>
      <w:r w:rsidR="003A248A" w:rsidRPr="00E764B9">
        <w:rPr>
          <w:sz w:val="18"/>
          <w:lang w:val="en-GB"/>
        </w:rPr>
        <w:t>nternational promotion</w:t>
      </w:r>
    </w:p>
    <w:tbl>
      <w:tblPr>
        <w:tblW w:w="9497"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Pr="0025345F" w:rsidRDefault="003A248A" w:rsidP="008D5931">
            <w:pPr>
              <w:pStyle w:val="Textoindependiente21"/>
              <w:tabs>
                <w:tab w:val="left" w:pos="992"/>
                <w:tab w:val="left" w:pos="7152"/>
              </w:tabs>
              <w:ind w:left="284"/>
              <w:jc w:val="left"/>
              <w:rPr>
                <w:color w:val="404040"/>
                <w:sz w:val="20"/>
                <w:lang w:val="en-GB"/>
              </w:rPr>
            </w:pPr>
          </w:p>
        </w:tc>
      </w:tr>
    </w:tbl>
    <w:p w:rsidR="003A248A" w:rsidRPr="0025345F" w:rsidRDefault="003A248A" w:rsidP="008D5931">
      <w:pPr>
        <w:pStyle w:val="Textoindependiente21"/>
        <w:spacing w:after="120"/>
        <w:ind w:left="284"/>
        <w:jc w:val="left"/>
        <w:rPr>
          <w:color w:val="404040"/>
          <w:sz w:val="20"/>
          <w:lang w:val="en-GB"/>
        </w:rPr>
      </w:pPr>
    </w:p>
    <w:p w:rsidR="003A248A" w:rsidRPr="0025345F" w:rsidRDefault="003A248A" w:rsidP="008D5931">
      <w:pPr>
        <w:pStyle w:val="Textoindependiente21"/>
        <w:spacing w:after="120"/>
        <w:ind w:left="284"/>
        <w:jc w:val="left"/>
        <w:rPr>
          <w:color w:val="404040"/>
          <w:sz w:val="20"/>
          <w:lang w:val="en-GB"/>
        </w:rPr>
      </w:pPr>
    </w:p>
    <w:p w:rsidR="003A248A" w:rsidRPr="0025345F" w:rsidRDefault="003A248A" w:rsidP="008D5931">
      <w:pPr>
        <w:pStyle w:val="Textoindependiente21"/>
        <w:spacing w:after="120"/>
        <w:ind w:left="284"/>
        <w:jc w:val="left"/>
        <w:rPr>
          <w:color w:val="404040"/>
          <w:sz w:val="20"/>
          <w:lang w:val="en-GB"/>
        </w:rPr>
      </w:pPr>
      <w:r w:rsidRPr="0025345F">
        <w:rPr>
          <w:color w:val="404040"/>
          <w:sz w:val="20"/>
          <w:lang w:val="en-GB"/>
        </w:rPr>
        <w:t xml:space="preserve">6.2. </w:t>
      </w:r>
      <w:r w:rsidRPr="00E764B9">
        <w:rPr>
          <w:rFonts w:eastAsia="Times New Roman" w:cs="Times"/>
          <w:color w:val="404040"/>
          <w:kern w:val="0"/>
          <w:sz w:val="20"/>
          <w:szCs w:val="30"/>
          <w:lang w:val="en-GB" w:eastAsia="es-ES_tradnl" w:bidi="ar-SA"/>
        </w:rPr>
        <w:t>Local implementation of the Agenda 21 for culture</w:t>
      </w:r>
    </w:p>
    <w:p w:rsidR="003A248A" w:rsidRPr="0025345F" w:rsidRDefault="003A248A" w:rsidP="008D5931">
      <w:pPr>
        <w:spacing w:after="240"/>
        <w:ind w:left="284"/>
        <w:rPr>
          <w:rFonts w:ascii="Arial" w:eastAsia="Times New Roman" w:hAnsi="Arial" w:cs="Arial"/>
          <w:color w:val="7F7F7F"/>
          <w:kern w:val="0"/>
          <w:sz w:val="18"/>
          <w:szCs w:val="30"/>
          <w:lang w:val="en-GB" w:eastAsia="es-ES_tradnl" w:bidi="ar-SA"/>
        </w:rPr>
      </w:pPr>
      <w:r w:rsidRPr="00E764B9">
        <w:rPr>
          <w:rFonts w:ascii="Arial" w:eastAsia="Times New Roman" w:hAnsi="Arial" w:cs="Arial"/>
          <w:color w:val="7F7F7F"/>
          <w:kern w:val="0"/>
          <w:sz w:val="18"/>
          <w:szCs w:val="30"/>
          <w:lang w:val="en-GB" w:eastAsia="es-ES_tradnl" w:bidi="ar-SA"/>
        </w:rPr>
        <w:t>NOTE. In this section you should describe the actions for the strengthening of the local implementation of the Agenda 21 for culture, if the city is awarded the prize, in a maximum of 200 words</w:t>
      </w:r>
      <w:r w:rsidRPr="0025345F">
        <w:rPr>
          <w:rFonts w:ascii="Arial" w:eastAsia="Times New Roman" w:hAnsi="Arial" w:cs="Arial"/>
          <w:color w:val="7F7F7F"/>
          <w:kern w:val="0"/>
          <w:sz w:val="18"/>
          <w:szCs w:val="30"/>
          <w:lang w:val="en-GB" w:eastAsia="es-ES_tradnl" w:bidi="ar-SA"/>
        </w:rPr>
        <w:t>.</w:t>
      </w:r>
    </w:p>
    <w:p w:rsidR="003A248A" w:rsidRPr="0025345F" w:rsidRDefault="003A248A" w:rsidP="008D5931">
      <w:pPr>
        <w:pStyle w:val="Punts"/>
        <w:ind w:left="284" w:firstLine="397"/>
        <w:rPr>
          <w:sz w:val="18"/>
          <w:lang w:val="en-GB"/>
        </w:rPr>
      </w:pPr>
      <w:r w:rsidRPr="00F21AFB">
        <w:rPr>
          <w:rFonts w:eastAsia="Times New Roman" w:cs="Arial"/>
          <w:kern w:val="0"/>
          <w:sz w:val="18"/>
          <w:szCs w:val="30"/>
          <w:lang w:val="en-GB" w:eastAsia="es-ES_tradnl" w:bidi="ar-SA"/>
        </w:rPr>
        <w:t>Strengthening of local implementation of the Agenda 21 for culture</w:t>
      </w:r>
    </w:p>
    <w:tbl>
      <w:tblPr>
        <w:tblW w:w="9497"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Pr="0025345F" w:rsidRDefault="003A248A" w:rsidP="008D5931">
            <w:pPr>
              <w:pStyle w:val="Textoindependiente21"/>
              <w:tabs>
                <w:tab w:val="left" w:pos="992"/>
                <w:tab w:val="left" w:pos="7152"/>
              </w:tabs>
              <w:ind w:left="284"/>
              <w:jc w:val="left"/>
              <w:rPr>
                <w:color w:val="404040"/>
                <w:sz w:val="20"/>
                <w:lang w:val="en-GB"/>
              </w:rPr>
            </w:pPr>
          </w:p>
        </w:tc>
      </w:tr>
    </w:tbl>
    <w:p w:rsidR="003A248A" w:rsidRPr="0025345F" w:rsidRDefault="003A248A" w:rsidP="008D5931">
      <w:pPr>
        <w:pStyle w:val="Textoindependiente21"/>
        <w:spacing w:after="120"/>
        <w:ind w:left="284"/>
        <w:jc w:val="left"/>
        <w:rPr>
          <w:color w:val="404040"/>
          <w:sz w:val="20"/>
          <w:lang w:val="en-GB"/>
        </w:rPr>
      </w:pPr>
    </w:p>
    <w:p w:rsidR="003A248A" w:rsidRPr="0025345F" w:rsidRDefault="003A248A" w:rsidP="008D5931">
      <w:pPr>
        <w:pStyle w:val="Textoindependiente21"/>
        <w:spacing w:after="120"/>
        <w:ind w:left="284"/>
        <w:jc w:val="left"/>
        <w:rPr>
          <w:color w:val="404040"/>
          <w:sz w:val="20"/>
          <w:lang w:val="en-GB"/>
        </w:rPr>
      </w:pPr>
    </w:p>
    <w:p w:rsidR="003A248A" w:rsidRPr="0025345F" w:rsidRDefault="003A248A" w:rsidP="008D5931">
      <w:pPr>
        <w:pStyle w:val="Textoindependiente21"/>
        <w:spacing w:after="120"/>
        <w:ind w:left="284"/>
        <w:jc w:val="left"/>
        <w:rPr>
          <w:color w:val="404040"/>
          <w:sz w:val="20"/>
          <w:lang w:val="en-GB"/>
        </w:rPr>
      </w:pPr>
      <w:r w:rsidRPr="0025345F">
        <w:rPr>
          <w:color w:val="404040"/>
          <w:sz w:val="20"/>
          <w:lang w:val="en-GB"/>
        </w:rPr>
        <w:t xml:space="preserve">6.3. </w:t>
      </w:r>
      <w:r w:rsidRPr="00E61538">
        <w:rPr>
          <w:rFonts w:eastAsia="Times New Roman" w:cs="Times"/>
          <w:color w:val="404040"/>
          <w:kern w:val="0"/>
          <w:sz w:val="20"/>
          <w:szCs w:val="30"/>
          <w:lang w:val="en-GB" w:eastAsia="es-ES_tradnl" w:bidi="ar-SA"/>
        </w:rPr>
        <w:t>Budget</w:t>
      </w:r>
    </w:p>
    <w:p w:rsidR="003A248A" w:rsidRPr="0025345F" w:rsidRDefault="003A248A" w:rsidP="008D5931">
      <w:pPr>
        <w:spacing w:after="240"/>
        <w:ind w:left="284"/>
        <w:rPr>
          <w:rFonts w:ascii="Arial" w:eastAsia="Times New Roman" w:hAnsi="Arial" w:cs="Arial"/>
          <w:color w:val="7F7F7F"/>
          <w:kern w:val="0"/>
          <w:sz w:val="18"/>
          <w:szCs w:val="30"/>
          <w:lang w:val="en-GB" w:eastAsia="es-ES_tradnl" w:bidi="ar-SA"/>
        </w:rPr>
      </w:pPr>
      <w:r w:rsidRPr="00E61538">
        <w:rPr>
          <w:rFonts w:ascii="Arial" w:eastAsia="Times New Roman" w:hAnsi="Arial" w:cs="Arial"/>
          <w:color w:val="7F7F7F"/>
          <w:kern w:val="0"/>
          <w:sz w:val="18"/>
          <w:szCs w:val="30"/>
          <w:lang w:val="en-GB" w:eastAsia="es-ES_tradnl" w:bidi="ar-SA"/>
        </w:rPr>
        <w:t xml:space="preserve">NOTE. In broad headings, include the details of the budget dedicated to each of the actions and sub-actions of sections 6.1. </w:t>
      </w:r>
      <w:proofErr w:type="gramStart"/>
      <w:r w:rsidRPr="00E61538">
        <w:rPr>
          <w:rFonts w:ascii="Arial" w:eastAsia="Times New Roman" w:hAnsi="Arial" w:cs="Arial"/>
          <w:color w:val="7F7F7F"/>
          <w:kern w:val="0"/>
          <w:sz w:val="18"/>
          <w:szCs w:val="30"/>
          <w:lang w:val="en-GB" w:eastAsia="es-ES_tradnl" w:bidi="ar-SA"/>
        </w:rPr>
        <w:t>and</w:t>
      </w:r>
      <w:proofErr w:type="gramEnd"/>
      <w:r w:rsidRPr="00E61538">
        <w:rPr>
          <w:rFonts w:ascii="Arial" w:eastAsia="Times New Roman" w:hAnsi="Arial" w:cs="Arial"/>
          <w:color w:val="7F7F7F"/>
          <w:kern w:val="0"/>
          <w:sz w:val="18"/>
          <w:szCs w:val="30"/>
          <w:lang w:val="en-GB" w:eastAsia="es-ES_tradnl" w:bidi="ar-SA"/>
        </w:rPr>
        <w:t xml:space="preserve"> 6.2. </w:t>
      </w:r>
      <w:r w:rsidR="00342B47">
        <w:rPr>
          <w:rFonts w:ascii="Arial" w:eastAsia="Times New Roman" w:hAnsi="Arial" w:cs="Arial"/>
          <w:color w:val="7F7F7F"/>
          <w:kern w:val="0"/>
          <w:sz w:val="18"/>
          <w:szCs w:val="30"/>
          <w:lang w:val="en-GB" w:eastAsia="es-ES_tradnl" w:bidi="ar-SA"/>
        </w:rPr>
        <w:t>A</w:t>
      </w:r>
      <w:r w:rsidRPr="00E61538">
        <w:rPr>
          <w:rFonts w:ascii="Arial" w:eastAsia="Times New Roman" w:hAnsi="Arial" w:cs="Arial"/>
          <w:color w:val="7F7F7F"/>
          <w:kern w:val="0"/>
          <w:sz w:val="18"/>
          <w:szCs w:val="30"/>
          <w:lang w:val="en-GB" w:eastAsia="es-ES_tradnl" w:bidi="ar-SA"/>
        </w:rPr>
        <w:t xml:space="preserve">ll </w:t>
      </w:r>
      <w:r w:rsidR="00342B47">
        <w:rPr>
          <w:rFonts w:ascii="Arial" w:eastAsia="Times New Roman" w:hAnsi="Arial" w:cs="Arial"/>
          <w:color w:val="7F7F7F"/>
          <w:kern w:val="0"/>
          <w:sz w:val="18"/>
          <w:szCs w:val="30"/>
          <w:lang w:val="en-GB" w:eastAsia="es-ES_tradnl" w:bidi="ar-SA"/>
        </w:rPr>
        <w:t>items</w:t>
      </w:r>
      <w:r w:rsidR="00342B47" w:rsidRPr="00E61538">
        <w:rPr>
          <w:rFonts w:ascii="Arial" w:eastAsia="Times New Roman" w:hAnsi="Arial" w:cs="Arial"/>
          <w:color w:val="7F7F7F"/>
          <w:kern w:val="0"/>
          <w:sz w:val="18"/>
          <w:szCs w:val="30"/>
          <w:lang w:val="en-GB" w:eastAsia="es-ES_tradnl" w:bidi="ar-SA"/>
        </w:rPr>
        <w:t xml:space="preserve"> </w:t>
      </w:r>
      <w:r w:rsidR="00342B47">
        <w:rPr>
          <w:rFonts w:ascii="Arial" w:eastAsia="Times New Roman" w:hAnsi="Arial" w:cs="Arial"/>
          <w:color w:val="7F7F7F"/>
          <w:kern w:val="0"/>
          <w:sz w:val="18"/>
          <w:szCs w:val="30"/>
          <w:lang w:val="en-GB" w:eastAsia="es-ES_tradnl" w:bidi="ar-SA"/>
        </w:rPr>
        <w:t>above Euro</w:t>
      </w:r>
      <w:r w:rsidRPr="00E61538">
        <w:rPr>
          <w:rFonts w:ascii="Arial" w:eastAsia="Times New Roman" w:hAnsi="Arial" w:cs="Arial"/>
          <w:color w:val="7F7F7F"/>
          <w:kern w:val="0"/>
          <w:sz w:val="18"/>
          <w:szCs w:val="30"/>
          <w:lang w:val="en-GB" w:eastAsia="es-ES_tradnl" w:bidi="ar-SA"/>
        </w:rPr>
        <w:t xml:space="preserve"> 5,000 should be detailed</w:t>
      </w:r>
      <w:r w:rsidRPr="0025345F">
        <w:rPr>
          <w:rFonts w:ascii="Arial" w:eastAsia="Times New Roman" w:hAnsi="Arial" w:cs="Arial"/>
          <w:color w:val="7F7F7F"/>
          <w:kern w:val="0"/>
          <w:sz w:val="18"/>
          <w:szCs w:val="30"/>
          <w:lang w:val="en-GB" w:eastAsia="es-ES_tradnl" w:bidi="ar-SA"/>
        </w:rPr>
        <w:t>.</w:t>
      </w:r>
    </w:p>
    <w:p w:rsidR="003A248A" w:rsidRPr="0025345F" w:rsidRDefault="003A248A" w:rsidP="008D5931">
      <w:pPr>
        <w:pStyle w:val="Punts"/>
        <w:ind w:left="284" w:firstLine="397"/>
        <w:rPr>
          <w:sz w:val="18"/>
          <w:lang w:val="en-GB"/>
        </w:rPr>
      </w:pPr>
      <w:r w:rsidRPr="00056DE9">
        <w:rPr>
          <w:rFonts w:eastAsia="Times New Roman" w:cs="Arial"/>
          <w:kern w:val="0"/>
          <w:sz w:val="18"/>
          <w:szCs w:val="30"/>
          <w:lang w:val="en-GB" w:eastAsia="es-ES_tradnl" w:bidi="ar-SA"/>
        </w:rPr>
        <w:t>Budget</w:t>
      </w:r>
    </w:p>
    <w:tbl>
      <w:tblPr>
        <w:tblW w:w="9497" w:type="dxa"/>
        <w:tblInd w:w="284" w:type="dxa"/>
        <w:tblBorders>
          <w:bottom w:val="single" w:sz="4" w:space="0" w:color="D9D9D9"/>
        </w:tblBorders>
        <w:shd w:val="pct5" w:color="auto" w:fill="auto"/>
        <w:tblCellMar>
          <w:left w:w="0" w:type="dxa"/>
          <w:right w:w="0" w:type="dxa"/>
        </w:tblCellMar>
        <w:tblLook w:val="00A0" w:firstRow="1" w:lastRow="0" w:firstColumn="1" w:lastColumn="0" w:noHBand="0" w:noVBand="0"/>
      </w:tblPr>
      <w:tblGrid>
        <w:gridCol w:w="9497"/>
      </w:tblGrid>
      <w:tr w:rsidR="003A248A" w:rsidRPr="0025345F" w:rsidTr="008D5931">
        <w:trPr>
          <w:trHeight w:val="310"/>
        </w:trPr>
        <w:tc>
          <w:tcPr>
            <w:tcW w:w="9497" w:type="dxa"/>
            <w:shd w:val="pct5" w:color="auto" w:fill="auto"/>
            <w:vAlign w:val="center"/>
          </w:tcPr>
          <w:p w:rsidR="003A248A" w:rsidRPr="0025345F" w:rsidRDefault="003A248A" w:rsidP="008D5931">
            <w:pPr>
              <w:pStyle w:val="Textoindependiente21"/>
              <w:tabs>
                <w:tab w:val="left" w:pos="992"/>
                <w:tab w:val="left" w:pos="7152"/>
              </w:tabs>
              <w:ind w:left="284"/>
              <w:jc w:val="left"/>
              <w:rPr>
                <w:color w:val="404040"/>
                <w:sz w:val="20"/>
                <w:lang w:val="en-GB"/>
              </w:rPr>
            </w:pPr>
          </w:p>
        </w:tc>
      </w:tr>
    </w:tbl>
    <w:p w:rsidR="003A248A" w:rsidRPr="0025345F" w:rsidRDefault="003A248A" w:rsidP="003A248A">
      <w:pPr>
        <w:pStyle w:val="Textoindependiente21"/>
        <w:spacing w:after="120"/>
        <w:ind w:left="425"/>
        <w:jc w:val="left"/>
        <w:rPr>
          <w:color w:val="404040"/>
          <w:sz w:val="20"/>
          <w:lang w:val="en-GB"/>
        </w:rPr>
      </w:pPr>
    </w:p>
    <w:p w:rsidR="003A248A" w:rsidRPr="0025345F" w:rsidRDefault="003A248A" w:rsidP="003A248A">
      <w:pPr>
        <w:pStyle w:val="Textoindependiente21"/>
        <w:spacing w:after="120"/>
        <w:ind w:left="425"/>
        <w:jc w:val="left"/>
        <w:rPr>
          <w:color w:val="404040"/>
          <w:sz w:val="20"/>
          <w:lang w:val="en-GB"/>
        </w:rPr>
      </w:pPr>
    </w:p>
    <w:p w:rsidR="003A248A" w:rsidRPr="0025345F" w:rsidRDefault="003A248A" w:rsidP="003A248A">
      <w:pPr>
        <w:pStyle w:val="Textoindependiente21"/>
        <w:spacing w:after="120"/>
        <w:ind w:left="425"/>
        <w:jc w:val="left"/>
        <w:rPr>
          <w:color w:val="7F7F7F"/>
          <w:sz w:val="18"/>
          <w:lang w:val="en-GB"/>
        </w:rPr>
      </w:pPr>
      <w:r w:rsidRPr="0025345F">
        <w:rPr>
          <w:color w:val="7F7F7F"/>
          <w:sz w:val="18"/>
          <w:lang w:val="en-GB"/>
        </w:rPr>
        <w:br w:type="page"/>
      </w:r>
    </w:p>
    <w:p w:rsidR="003A248A" w:rsidRPr="0025345F" w:rsidRDefault="008D5931" w:rsidP="003A248A">
      <w:pPr>
        <w:pStyle w:val="Textoindependiente21"/>
        <w:spacing w:after="120"/>
        <w:ind w:left="425"/>
        <w:jc w:val="left"/>
        <w:rPr>
          <w:color w:val="7F7F7F"/>
          <w:sz w:val="18"/>
          <w:lang w:val="en-GB"/>
        </w:rPr>
      </w:pPr>
      <w:r>
        <w:rPr>
          <w:noProof/>
          <w:lang w:val="ru-RU" w:eastAsia="ru-RU" w:bidi="ar-SA"/>
        </w:rPr>
        <w:lastRenderedPageBreak/>
        <w:drawing>
          <wp:anchor distT="0" distB="0" distL="114300" distR="114300" simplePos="0" relativeHeight="251678208" behindDoc="1" locked="0" layoutInCell="1" allowOverlap="1">
            <wp:simplePos x="0" y="0"/>
            <wp:positionH relativeFrom="margin">
              <wp:posOffset>-628650</wp:posOffset>
            </wp:positionH>
            <wp:positionV relativeFrom="margin">
              <wp:posOffset>-904875</wp:posOffset>
            </wp:positionV>
            <wp:extent cx="7565390" cy="10691495"/>
            <wp:effectExtent l="0" t="0" r="0" b="0"/>
            <wp:wrapNone/>
            <wp:docPr id="51" name="Imagen 51" descr="C:\Users\s.vieux\Documents\_Main-activities\AWARD\2016\_com\_id2016\_entetes\form\capa-form_7_form-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vieux\Documents\_Main-activities\AWARD\2016\_com\_id2016\_entetes\form\capa-form_7_form-EN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539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8D5931" w:rsidRDefault="008D5931" w:rsidP="003A248A">
      <w:pPr>
        <w:pStyle w:val="Textoindependiente21"/>
        <w:spacing w:after="120"/>
        <w:ind w:left="425"/>
        <w:jc w:val="left"/>
        <w:rPr>
          <w:color w:val="404040"/>
          <w:sz w:val="20"/>
          <w:lang w:val="en-GB"/>
        </w:rPr>
      </w:pPr>
    </w:p>
    <w:p w:rsidR="00F209C6" w:rsidRDefault="00F209C6" w:rsidP="008D5931">
      <w:pPr>
        <w:pStyle w:val="Textoindependiente21"/>
        <w:spacing w:after="120"/>
        <w:ind w:left="284"/>
        <w:jc w:val="left"/>
        <w:rPr>
          <w:color w:val="404040"/>
          <w:sz w:val="20"/>
          <w:lang w:val="en-GB"/>
        </w:rPr>
      </w:pPr>
    </w:p>
    <w:p w:rsidR="003A248A" w:rsidRPr="0025345F" w:rsidRDefault="003A248A" w:rsidP="008D5931">
      <w:pPr>
        <w:pStyle w:val="Textoindependiente21"/>
        <w:spacing w:after="120"/>
        <w:ind w:left="284"/>
        <w:jc w:val="left"/>
        <w:rPr>
          <w:color w:val="404040"/>
          <w:sz w:val="20"/>
          <w:lang w:val="en-GB"/>
        </w:rPr>
      </w:pPr>
      <w:r w:rsidRPr="007D544F">
        <w:rPr>
          <w:color w:val="404040"/>
          <w:sz w:val="20"/>
          <w:lang w:val="en-GB"/>
        </w:rPr>
        <w:t>OBLIGATORY ANNEX</w:t>
      </w:r>
    </w:p>
    <w:p w:rsidR="003A248A" w:rsidRPr="0025345F" w:rsidRDefault="003A248A" w:rsidP="008D5931">
      <w:pPr>
        <w:spacing w:after="240"/>
        <w:ind w:left="284"/>
        <w:rPr>
          <w:rFonts w:ascii="Arial" w:eastAsia="Times New Roman" w:hAnsi="Arial" w:cs="Arial"/>
          <w:color w:val="7F7F7F"/>
          <w:kern w:val="0"/>
          <w:sz w:val="18"/>
          <w:szCs w:val="30"/>
          <w:lang w:val="en-GB" w:eastAsia="es-ES_tradnl" w:bidi="ar-SA"/>
        </w:rPr>
      </w:pPr>
      <w:r w:rsidRPr="007D544F">
        <w:rPr>
          <w:rFonts w:ascii="Arial" w:eastAsia="Times New Roman" w:hAnsi="Arial" w:cs="Arial"/>
          <w:color w:val="7F7F7F"/>
          <w:kern w:val="0"/>
          <w:sz w:val="18"/>
          <w:szCs w:val="30"/>
          <w:lang w:val="en-GB" w:eastAsia="es-ES_tradnl" w:bidi="ar-SA"/>
        </w:rPr>
        <w:t>A letter of presentation signed by the mayor or head of the government who will lead the whole bid</w:t>
      </w:r>
      <w:r w:rsidRPr="0025345F">
        <w:rPr>
          <w:rFonts w:ascii="Arial" w:eastAsia="Times New Roman" w:hAnsi="Arial" w:cs="Arial"/>
          <w:color w:val="7F7F7F"/>
          <w:kern w:val="0"/>
          <w:sz w:val="18"/>
          <w:szCs w:val="30"/>
          <w:lang w:val="en-GB" w:eastAsia="es-ES_tradnl" w:bidi="ar-SA"/>
        </w:rPr>
        <w:t>.</w:t>
      </w:r>
    </w:p>
    <w:p w:rsidR="003A248A" w:rsidRPr="0025345F" w:rsidRDefault="003A248A" w:rsidP="008D5931">
      <w:pPr>
        <w:pStyle w:val="Punts"/>
        <w:ind w:left="284"/>
        <w:rPr>
          <w:sz w:val="18"/>
          <w:lang w:val="en-GB"/>
        </w:rPr>
      </w:pPr>
      <w:r w:rsidRPr="009374B5">
        <w:rPr>
          <w:sz w:val="18"/>
          <w:lang w:val="en-GB"/>
        </w:rPr>
        <w:t xml:space="preserve">A. Letter of presentation of the mayor, with free structure and contents, although one paragraph should be dedicated to summing up the project (summarising section 1), another should outline how the city will use the funds of the Award (summarising section 6) and another paragraph that mentions the membership </w:t>
      </w:r>
      <w:r w:rsidR="00342B47">
        <w:rPr>
          <w:sz w:val="18"/>
          <w:lang w:val="en-GB"/>
        </w:rPr>
        <w:t>in</w:t>
      </w:r>
      <w:r w:rsidR="00342B47" w:rsidRPr="009374B5">
        <w:rPr>
          <w:sz w:val="18"/>
          <w:lang w:val="en-GB"/>
        </w:rPr>
        <w:t xml:space="preserve"> </w:t>
      </w:r>
      <w:r w:rsidRPr="009374B5">
        <w:rPr>
          <w:sz w:val="18"/>
          <w:lang w:val="en-GB"/>
        </w:rPr>
        <w:t>UCLG</w:t>
      </w:r>
      <w:r w:rsidRPr="0025345F">
        <w:rPr>
          <w:rFonts w:eastAsia="Times New Roman" w:cs="Times"/>
          <w:kern w:val="0"/>
          <w:sz w:val="18"/>
          <w:szCs w:val="32"/>
          <w:lang w:val="en-GB" w:eastAsia="es-ES_tradnl" w:bidi="ar-SA"/>
        </w:rPr>
        <w:t>.</w:t>
      </w:r>
    </w:p>
    <w:p w:rsidR="003A248A" w:rsidRPr="0025345F" w:rsidRDefault="003A248A" w:rsidP="008D5931">
      <w:pPr>
        <w:pStyle w:val="Punts"/>
        <w:spacing w:after="0"/>
        <w:ind w:left="284" w:firstLine="397"/>
        <w:rPr>
          <w:sz w:val="18"/>
          <w:lang w:val="en-GB"/>
        </w:rPr>
      </w:pPr>
    </w:p>
    <w:p w:rsidR="003A248A" w:rsidRPr="0025345F" w:rsidRDefault="003A248A" w:rsidP="008D5931">
      <w:pPr>
        <w:pStyle w:val="Punts"/>
        <w:spacing w:after="0"/>
        <w:ind w:left="284" w:firstLine="397"/>
        <w:rPr>
          <w:sz w:val="18"/>
          <w:lang w:val="en-GB"/>
        </w:rPr>
      </w:pPr>
    </w:p>
    <w:p w:rsidR="003A248A" w:rsidRPr="0025345F" w:rsidRDefault="003A248A" w:rsidP="008D5931">
      <w:pPr>
        <w:pStyle w:val="Punts"/>
        <w:spacing w:after="0"/>
        <w:ind w:left="284" w:firstLine="397"/>
        <w:rPr>
          <w:sz w:val="18"/>
          <w:lang w:val="en-GB"/>
        </w:rPr>
      </w:pPr>
    </w:p>
    <w:p w:rsidR="003A248A" w:rsidRPr="0025345F" w:rsidRDefault="003A248A" w:rsidP="008D5931">
      <w:pPr>
        <w:pStyle w:val="Textoindependiente21"/>
        <w:spacing w:after="120"/>
        <w:ind w:left="284"/>
        <w:jc w:val="left"/>
        <w:rPr>
          <w:color w:val="404040"/>
          <w:sz w:val="20"/>
          <w:lang w:val="en-GB"/>
        </w:rPr>
      </w:pPr>
      <w:r w:rsidRPr="004618FF">
        <w:rPr>
          <w:color w:val="404040"/>
          <w:sz w:val="20"/>
          <w:lang w:val="en-GB"/>
        </w:rPr>
        <w:t>OPTIONAL ANNEXES</w:t>
      </w:r>
    </w:p>
    <w:p w:rsidR="003A248A" w:rsidRPr="0025345F" w:rsidRDefault="003A248A" w:rsidP="008D5931">
      <w:pPr>
        <w:spacing w:after="240"/>
        <w:ind w:left="284"/>
        <w:rPr>
          <w:rFonts w:ascii="Arial" w:eastAsia="Times New Roman" w:hAnsi="Arial" w:cs="Arial"/>
          <w:color w:val="7F7F7F"/>
          <w:kern w:val="0"/>
          <w:sz w:val="18"/>
          <w:szCs w:val="30"/>
          <w:lang w:val="en-GB" w:eastAsia="es-ES_tradnl" w:bidi="ar-SA"/>
        </w:rPr>
      </w:pPr>
      <w:r w:rsidRPr="004618FF">
        <w:rPr>
          <w:rFonts w:ascii="Arial" w:eastAsia="Times New Roman" w:hAnsi="Arial" w:cs="Times"/>
          <w:color w:val="7F7F7F"/>
          <w:kern w:val="0"/>
          <w:sz w:val="18"/>
          <w:szCs w:val="32"/>
          <w:lang w:val="en-GB" w:eastAsia="es-ES_tradnl" w:bidi="ar-SA"/>
        </w:rPr>
        <w:t>(List here the complementary documents included with your bid, a maximum of 3 documents, ei</w:t>
      </w:r>
      <w:r>
        <w:rPr>
          <w:rFonts w:ascii="Arial" w:eastAsia="Times New Roman" w:hAnsi="Arial" w:cs="Times"/>
          <w:color w:val="7F7F7F"/>
          <w:kern w:val="0"/>
          <w:sz w:val="18"/>
          <w:szCs w:val="32"/>
          <w:lang w:val="en-GB" w:eastAsia="es-ES_tradnl" w:bidi="ar-SA"/>
        </w:rPr>
        <w:t>ther text, videos or multimedia</w:t>
      </w:r>
      <w:r w:rsidRPr="0025345F">
        <w:rPr>
          <w:rFonts w:ascii="Arial" w:eastAsia="Times New Roman" w:hAnsi="Arial" w:cs="Times"/>
          <w:color w:val="7F7F7F"/>
          <w:kern w:val="0"/>
          <w:sz w:val="18"/>
          <w:szCs w:val="32"/>
          <w:lang w:val="en-GB" w:eastAsia="es-ES_tradnl" w:bidi="ar-SA"/>
        </w:rPr>
        <w:t>)</w:t>
      </w:r>
      <w:r w:rsidRPr="0025345F">
        <w:rPr>
          <w:rFonts w:ascii="Arial" w:eastAsia="Times New Roman" w:hAnsi="Arial" w:cs="Arial"/>
          <w:color w:val="7F7F7F"/>
          <w:kern w:val="0"/>
          <w:sz w:val="18"/>
          <w:szCs w:val="30"/>
          <w:lang w:val="en-GB" w:eastAsia="es-ES_tradnl" w:bidi="ar-SA"/>
        </w:rPr>
        <w:t>.</w:t>
      </w:r>
    </w:p>
    <w:p w:rsidR="003A248A" w:rsidRPr="0025345F" w:rsidRDefault="003A248A" w:rsidP="008D5931">
      <w:pPr>
        <w:pStyle w:val="Punts"/>
        <w:ind w:left="284"/>
        <w:rPr>
          <w:rFonts w:eastAsia="Times New Roman" w:cs="Times"/>
          <w:kern w:val="0"/>
          <w:sz w:val="18"/>
          <w:szCs w:val="32"/>
          <w:lang w:val="en-GB" w:eastAsia="es-ES_tradnl" w:bidi="ar-SA"/>
        </w:rPr>
      </w:pPr>
      <w:r w:rsidRPr="0025345F">
        <w:rPr>
          <w:rFonts w:eastAsia="Times New Roman" w:cs="Times"/>
          <w:kern w:val="0"/>
          <w:sz w:val="18"/>
          <w:szCs w:val="32"/>
          <w:lang w:val="en-GB" w:eastAsia="es-ES_tradnl" w:bidi="ar-SA"/>
        </w:rPr>
        <w:t>B.</w:t>
      </w:r>
    </w:p>
    <w:p w:rsidR="003A248A" w:rsidRPr="0025345F" w:rsidRDefault="003A248A" w:rsidP="008D5931">
      <w:pPr>
        <w:pStyle w:val="Punts"/>
        <w:ind w:left="284"/>
        <w:rPr>
          <w:rFonts w:eastAsia="Times New Roman" w:cs="Times"/>
          <w:kern w:val="0"/>
          <w:sz w:val="18"/>
          <w:szCs w:val="32"/>
          <w:lang w:val="en-GB" w:eastAsia="es-ES_tradnl" w:bidi="ar-SA"/>
        </w:rPr>
      </w:pPr>
      <w:r w:rsidRPr="0025345F">
        <w:rPr>
          <w:rFonts w:eastAsia="Times New Roman" w:cs="Times"/>
          <w:kern w:val="0"/>
          <w:sz w:val="18"/>
          <w:szCs w:val="32"/>
          <w:lang w:val="en-GB" w:eastAsia="es-ES_tradnl" w:bidi="ar-SA"/>
        </w:rPr>
        <w:t>C.</w:t>
      </w:r>
    </w:p>
    <w:p w:rsidR="003A248A" w:rsidRPr="0025345F" w:rsidRDefault="003A248A" w:rsidP="008D5931">
      <w:pPr>
        <w:pStyle w:val="Punts"/>
        <w:ind w:left="284"/>
        <w:rPr>
          <w:sz w:val="18"/>
          <w:lang w:val="en-GB"/>
        </w:rPr>
      </w:pPr>
      <w:r w:rsidRPr="0025345F">
        <w:rPr>
          <w:rFonts w:eastAsia="Times New Roman" w:cs="Times"/>
          <w:kern w:val="0"/>
          <w:sz w:val="18"/>
          <w:szCs w:val="32"/>
          <w:lang w:val="en-GB" w:eastAsia="es-ES_tradnl" w:bidi="ar-SA"/>
        </w:rPr>
        <w:t>D.</w:t>
      </w:r>
    </w:p>
    <w:p w:rsidR="003A248A" w:rsidRPr="0025345F" w:rsidRDefault="003A248A" w:rsidP="003A248A">
      <w:pPr>
        <w:pStyle w:val="Punts"/>
        <w:spacing w:after="0"/>
        <w:ind w:firstLine="397"/>
        <w:rPr>
          <w:sz w:val="18"/>
          <w:lang w:val="en-GB"/>
        </w:rPr>
      </w:pPr>
    </w:p>
    <w:p w:rsidR="003A248A" w:rsidRPr="0025345F" w:rsidRDefault="003A248A" w:rsidP="003A248A">
      <w:pPr>
        <w:pStyle w:val="Textoindependiente21"/>
        <w:spacing w:after="120"/>
        <w:ind w:left="425"/>
        <w:jc w:val="left"/>
        <w:rPr>
          <w:color w:val="7F7F7F"/>
          <w:sz w:val="18"/>
          <w:lang w:val="en-GB"/>
        </w:rPr>
      </w:pPr>
    </w:p>
    <w:sectPr w:rsidR="003A248A" w:rsidRPr="0025345F" w:rsidSect="003A248A">
      <w:headerReference w:type="even" r:id="rId18"/>
      <w:headerReference w:type="default" r:id="rId19"/>
      <w:footerReference w:type="even" r:id="rId20"/>
      <w:footerReference w:type="default" r:id="rId21"/>
      <w:pgSz w:w="11899" w:h="16838"/>
      <w:pgMar w:top="1418" w:right="1134" w:bottom="964" w:left="993" w:header="284"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A64" w:rsidRDefault="00227A64">
      <w:r>
        <w:separator/>
      </w:r>
    </w:p>
  </w:endnote>
  <w:endnote w:type="continuationSeparator" w:id="0">
    <w:p w:rsidR="00227A64" w:rsidRDefault="00227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 w:name="Open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anklin Extra Cond. Gothic">
    <w:charset w:val="00"/>
    <w:family w:val="roman"/>
    <w:pitch w:val="variable"/>
  </w:font>
  <w:font w:name="Calibri">
    <w:panose1 w:val="020F0502020204030204"/>
    <w:charset w:val="CC"/>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48A" w:rsidRDefault="003A248A" w:rsidP="003A248A">
    <w:pPr>
      <w:pStyle w:val="a9"/>
      <w:ind w:right="360"/>
      <w:rPr>
        <w:rFonts w:ascii="Arial" w:hAnsi="Arial"/>
        <w:sz w:val="16"/>
        <w:szCs w:val="16"/>
      </w:rPr>
    </w:pPr>
  </w:p>
  <w:p w:rsidR="003A248A" w:rsidRPr="00781A97" w:rsidRDefault="003A248A" w:rsidP="003A248A">
    <w:pPr>
      <w:pStyle w:val="a9"/>
      <w:ind w:right="360"/>
      <w:rPr>
        <w:rFonts w:ascii="Arial" w:hAnsi="Arial"/>
        <w:color w:val="365F91"/>
        <w:sz w:val="16"/>
        <w:szCs w:val="16"/>
      </w:rPr>
    </w:pPr>
    <w:r w:rsidRPr="00781A97">
      <w:rPr>
        <w:rFonts w:ascii="Arial" w:hAnsi="Arial"/>
        <w:color w:val="365F91"/>
        <w:sz w:val="16"/>
        <w:szCs w:val="16"/>
      </w:rPr>
      <w:t>International Award UCLG – MEXICO CITY – Culture 21</w:t>
    </w:r>
  </w:p>
  <w:p w:rsidR="003A248A" w:rsidRPr="0086117A" w:rsidRDefault="00227A64" w:rsidP="003A248A">
    <w:pPr>
      <w:pStyle w:val="a9"/>
      <w:ind w:right="360"/>
      <w:rPr>
        <w:rFonts w:ascii="Arial" w:hAnsi="Arial"/>
        <w:color w:val="365F91"/>
        <w:sz w:val="18"/>
        <w:szCs w:val="16"/>
      </w:rPr>
    </w:pPr>
    <w:hyperlink r:id="rId1" w:history="1">
      <w:r w:rsidR="003A248A" w:rsidRPr="0086117A">
        <w:rPr>
          <w:rStyle w:val="a4"/>
          <w:rFonts w:ascii="Arial" w:hAnsi="Arial"/>
          <w:color w:val="365F91"/>
          <w:sz w:val="18"/>
        </w:rPr>
        <w:t>award@agenda21culture.net</w:t>
      </w:r>
    </w:hyperlink>
    <w:r w:rsidR="003A248A" w:rsidRPr="0086117A">
      <w:rPr>
        <w:rFonts w:ascii="Arial" w:hAnsi="Arial"/>
        <w:color w:val="365F91"/>
        <w:sz w:val="18"/>
        <w:szCs w:val="16"/>
      </w:rPr>
      <w:t xml:space="preserve">  </w:t>
    </w:r>
  </w:p>
  <w:p w:rsidR="003A248A" w:rsidRPr="004A3CFB" w:rsidRDefault="003A248A" w:rsidP="003A248A">
    <w:pPr>
      <w:pStyle w:val="ad"/>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48A" w:rsidRDefault="003A248A" w:rsidP="003A248A">
    <w:pPr>
      <w:pStyle w:val="a9"/>
      <w:ind w:right="360"/>
      <w:rPr>
        <w:rFonts w:ascii="Arial" w:hAnsi="Arial"/>
        <w:sz w:val="16"/>
        <w:szCs w:val="16"/>
      </w:rPr>
    </w:pPr>
  </w:p>
  <w:p w:rsidR="003A248A" w:rsidRPr="00781A97" w:rsidRDefault="003A248A" w:rsidP="003A248A">
    <w:pPr>
      <w:pStyle w:val="a9"/>
      <w:ind w:right="360"/>
      <w:rPr>
        <w:rFonts w:ascii="Arial" w:hAnsi="Arial"/>
        <w:color w:val="365F91"/>
        <w:sz w:val="16"/>
        <w:szCs w:val="16"/>
      </w:rPr>
    </w:pPr>
    <w:r w:rsidRPr="00781A97">
      <w:rPr>
        <w:rFonts w:ascii="Arial" w:hAnsi="Arial"/>
        <w:color w:val="365F91"/>
        <w:sz w:val="16"/>
        <w:szCs w:val="16"/>
      </w:rPr>
      <w:t>International Award UCLG – MEXICO CITY – Culture 21</w:t>
    </w:r>
  </w:p>
  <w:p w:rsidR="003A248A" w:rsidRPr="0086117A" w:rsidRDefault="00227A64" w:rsidP="003A248A">
    <w:pPr>
      <w:pStyle w:val="a9"/>
      <w:ind w:right="360"/>
      <w:rPr>
        <w:rFonts w:ascii="Arial" w:hAnsi="Arial"/>
        <w:color w:val="365F91"/>
        <w:sz w:val="18"/>
        <w:szCs w:val="16"/>
      </w:rPr>
    </w:pPr>
    <w:hyperlink r:id="rId1" w:history="1">
      <w:r w:rsidR="003A248A" w:rsidRPr="0086117A">
        <w:rPr>
          <w:rStyle w:val="a4"/>
          <w:rFonts w:ascii="Arial" w:hAnsi="Arial"/>
          <w:color w:val="365F91"/>
          <w:sz w:val="18"/>
        </w:rPr>
        <w:t>award@agenda21culture.net</w:t>
      </w:r>
    </w:hyperlink>
    <w:r w:rsidR="003A248A" w:rsidRPr="0086117A">
      <w:rPr>
        <w:rFonts w:ascii="Arial" w:hAnsi="Arial"/>
        <w:color w:val="365F91"/>
        <w:sz w:val="18"/>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A64" w:rsidRDefault="00227A64">
      <w:r>
        <w:separator/>
      </w:r>
    </w:p>
  </w:footnote>
  <w:footnote w:type="continuationSeparator" w:id="0">
    <w:p w:rsidR="00227A64" w:rsidRDefault="00227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0E6" w:rsidRDefault="008E50E6">
    <w:pPr>
      <w:pStyle w:val="a7"/>
    </w:pPr>
  </w:p>
  <w:p w:rsidR="003A248A" w:rsidRDefault="003A248A">
    <w:pPr>
      <w:pStyle w:val="a7"/>
      <w:widowControl w:val="0"/>
      <w:tabs>
        <w:tab w:val="clear" w:pos="4252"/>
        <w:tab w:val="clear" w:pos="850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48A" w:rsidRDefault="003A248A">
    <w:pPr>
      <w:pStyle w:val="a7"/>
      <w:widowControl w:val="0"/>
      <w:tabs>
        <w:tab w:val="clear" w:pos="4252"/>
        <w:tab w:val="clear" w:pos="85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5A1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0D0141E"/>
    <w:lvl w:ilvl="0">
      <w:start w:val="1"/>
      <w:numFmt w:val="decimal"/>
      <w:lvlText w:val="%1."/>
      <w:lvlJc w:val="left"/>
      <w:pPr>
        <w:tabs>
          <w:tab w:val="num" w:pos="1492"/>
        </w:tabs>
        <w:ind w:left="1492" w:hanging="360"/>
      </w:pPr>
    </w:lvl>
  </w:abstractNum>
  <w:abstractNum w:abstractNumId="2">
    <w:nsid w:val="FFFFFF7D"/>
    <w:multiLevelType w:val="singleLevel"/>
    <w:tmpl w:val="81D07AB2"/>
    <w:lvl w:ilvl="0">
      <w:start w:val="1"/>
      <w:numFmt w:val="decimal"/>
      <w:lvlText w:val="%1."/>
      <w:lvlJc w:val="left"/>
      <w:pPr>
        <w:tabs>
          <w:tab w:val="num" w:pos="1209"/>
        </w:tabs>
        <w:ind w:left="1209" w:hanging="360"/>
      </w:pPr>
    </w:lvl>
  </w:abstractNum>
  <w:abstractNum w:abstractNumId="3">
    <w:nsid w:val="FFFFFF7E"/>
    <w:multiLevelType w:val="singleLevel"/>
    <w:tmpl w:val="204C862C"/>
    <w:lvl w:ilvl="0">
      <w:start w:val="1"/>
      <w:numFmt w:val="decimal"/>
      <w:lvlText w:val="%1."/>
      <w:lvlJc w:val="left"/>
      <w:pPr>
        <w:tabs>
          <w:tab w:val="num" w:pos="926"/>
        </w:tabs>
        <w:ind w:left="926" w:hanging="360"/>
      </w:pPr>
    </w:lvl>
  </w:abstractNum>
  <w:abstractNum w:abstractNumId="4">
    <w:nsid w:val="FFFFFF7F"/>
    <w:multiLevelType w:val="singleLevel"/>
    <w:tmpl w:val="A860E576"/>
    <w:lvl w:ilvl="0">
      <w:start w:val="1"/>
      <w:numFmt w:val="decimal"/>
      <w:lvlText w:val="%1."/>
      <w:lvlJc w:val="left"/>
      <w:pPr>
        <w:tabs>
          <w:tab w:val="num" w:pos="643"/>
        </w:tabs>
        <w:ind w:left="643" w:hanging="360"/>
      </w:pPr>
    </w:lvl>
  </w:abstractNum>
  <w:abstractNum w:abstractNumId="5">
    <w:nsid w:val="FFFFFF80"/>
    <w:multiLevelType w:val="singleLevel"/>
    <w:tmpl w:val="2928476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ED64CB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DAE598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CB61EA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2E695CA"/>
    <w:lvl w:ilvl="0">
      <w:start w:val="1"/>
      <w:numFmt w:val="decimal"/>
      <w:lvlText w:val="%1."/>
      <w:lvlJc w:val="left"/>
      <w:pPr>
        <w:tabs>
          <w:tab w:val="num" w:pos="360"/>
        </w:tabs>
        <w:ind w:left="360" w:hanging="360"/>
      </w:pPr>
    </w:lvl>
  </w:abstractNum>
  <w:abstractNum w:abstractNumId="10">
    <w:nsid w:val="FFFFFF89"/>
    <w:multiLevelType w:val="singleLevel"/>
    <w:tmpl w:val="102A68CA"/>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2">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3">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4">
    <w:nsid w:val="18970633"/>
    <w:multiLevelType w:val="hybridMultilevel"/>
    <w:tmpl w:val="6A800DCC"/>
    <w:lvl w:ilvl="0" w:tplc="4A448186">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
    <w:nsid w:val="2F1A4196"/>
    <w:multiLevelType w:val="hybridMultilevel"/>
    <w:tmpl w:val="4862273A"/>
    <w:lvl w:ilvl="0" w:tplc="F0F2FF7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4CB46347"/>
    <w:multiLevelType w:val="hybridMultilevel"/>
    <w:tmpl w:val="D61449EC"/>
    <w:lvl w:ilvl="0" w:tplc="91A27B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451F5A"/>
    <w:multiLevelType w:val="hybridMultilevel"/>
    <w:tmpl w:val="620AA136"/>
    <w:lvl w:ilvl="0" w:tplc="982C7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2F4CEA"/>
    <w:multiLevelType w:val="hybridMultilevel"/>
    <w:tmpl w:val="A74ED39C"/>
    <w:lvl w:ilvl="0" w:tplc="B8ECC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3"/>
  </w:num>
  <w:num w:numId="4">
    <w:abstractNumId w:val="9"/>
  </w:num>
  <w:num w:numId="5">
    <w:abstractNumId w:val="4"/>
  </w:num>
  <w:num w:numId="6">
    <w:abstractNumId w:val="3"/>
  </w:num>
  <w:num w:numId="7">
    <w:abstractNumId w:val="2"/>
  </w:num>
  <w:num w:numId="8">
    <w:abstractNumId w:val="1"/>
  </w:num>
  <w:num w:numId="9">
    <w:abstractNumId w:val="10"/>
  </w:num>
  <w:num w:numId="10">
    <w:abstractNumId w:val="8"/>
  </w:num>
  <w:num w:numId="11">
    <w:abstractNumId w:val="7"/>
  </w:num>
  <w:num w:numId="12">
    <w:abstractNumId w:val="6"/>
  </w:num>
  <w:num w:numId="13">
    <w:abstractNumId w:val="5"/>
  </w:num>
  <w:num w:numId="14">
    <w:abstractNumId w:val="0"/>
  </w:num>
  <w:num w:numId="15">
    <w:abstractNumId w:val="18"/>
  </w:num>
  <w:num w:numId="16">
    <w:abstractNumId w:val="17"/>
  </w:num>
  <w:num w:numId="17">
    <w:abstractNumId w:val="16"/>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A7D"/>
    <w:rsid w:val="00057D39"/>
    <w:rsid w:val="000A2A7D"/>
    <w:rsid w:val="0011484D"/>
    <w:rsid w:val="001340A0"/>
    <w:rsid w:val="00134B09"/>
    <w:rsid w:val="00144DE7"/>
    <w:rsid w:val="001A6AF2"/>
    <w:rsid w:val="001F1CF8"/>
    <w:rsid w:val="002051A5"/>
    <w:rsid w:val="00221C6F"/>
    <w:rsid w:val="00227A64"/>
    <w:rsid w:val="00231FAD"/>
    <w:rsid w:val="002644D6"/>
    <w:rsid w:val="002E6113"/>
    <w:rsid w:val="00337C29"/>
    <w:rsid w:val="00342B47"/>
    <w:rsid w:val="003A248A"/>
    <w:rsid w:val="003C18E0"/>
    <w:rsid w:val="004009F0"/>
    <w:rsid w:val="00425905"/>
    <w:rsid w:val="0043253D"/>
    <w:rsid w:val="0047185F"/>
    <w:rsid w:val="004E774C"/>
    <w:rsid w:val="00543DE5"/>
    <w:rsid w:val="00564560"/>
    <w:rsid w:val="005F1327"/>
    <w:rsid w:val="006735FF"/>
    <w:rsid w:val="008016E7"/>
    <w:rsid w:val="008538D7"/>
    <w:rsid w:val="008A07F8"/>
    <w:rsid w:val="008B2425"/>
    <w:rsid w:val="008C7FA2"/>
    <w:rsid w:val="008D5931"/>
    <w:rsid w:val="008E50E6"/>
    <w:rsid w:val="00955542"/>
    <w:rsid w:val="00AA6952"/>
    <w:rsid w:val="00AA7485"/>
    <w:rsid w:val="00B20DB3"/>
    <w:rsid w:val="00B3357F"/>
    <w:rsid w:val="00BC2953"/>
    <w:rsid w:val="00BE5BA4"/>
    <w:rsid w:val="00C6113D"/>
    <w:rsid w:val="00CA40C7"/>
    <w:rsid w:val="00CA490C"/>
    <w:rsid w:val="00CC19B9"/>
    <w:rsid w:val="00CD0152"/>
    <w:rsid w:val="00D07550"/>
    <w:rsid w:val="00D336E4"/>
    <w:rsid w:val="00D93017"/>
    <w:rsid w:val="00DB78CD"/>
    <w:rsid w:val="00DD4BE7"/>
    <w:rsid w:val="00E01032"/>
    <w:rsid w:val="00E03EF0"/>
    <w:rsid w:val="00E24FF1"/>
    <w:rsid w:val="00E56FA4"/>
    <w:rsid w:val="00E63135"/>
    <w:rsid w:val="00EC15F5"/>
    <w:rsid w:val="00F0485A"/>
    <w:rsid w:val="00F17D33"/>
    <w:rsid w:val="00F209C6"/>
    <w:rsid w:val="00FF0CAB"/>
    <w:rsid w:val="00FF3587"/>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next w:val="Punts"/>
    <w:qFormat/>
    <w:pPr>
      <w:suppressAutoHyphens/>
    </w:pPr>
    <w:rPr>
      <w:rFonts w:eastAsia="SimSun" w:cs="Mangal"/>
      <w:kern w:val="1"/>
      <w:sz w:val="24"/>
      <w:szCs w:val="24"/>
      <w:lang w:val="ca-ES" w:eastAsia="hi-IN" w:bidi="hi-IN"/>
    </w:rPr>
  </w:style>
  <w:style w:type="paragraph" w:styleId="1">
    <w:name w:val="heading 1"/>
    <w:basedOn w:val="a"/>
    <w:next w:val="a0"/>
    <w:qFormat/>
    <w:pPr>
      <w:keepNext/>
      <w:tabs>
        <w:tab w:val="left" w:pos="1278"/>
        <w:tab w:val="left" w:pos="1986"/>
        <w:tab w:val="left" w:pos="2694"/>
        <w:tab w:val="left" w:pos="3402"/>
        <w:tab w:val="left" w:pos="4110"/>
        <w:tab w:val="left" w:pos="4818"/>
        <w:tab w:val="left" w:pos="5526"/>
        <w:tab w:val="left" w:pos="6234"/>
        <w:tab w:val="left" w:pos="6942"/>
        <w:tab w:val="left" w:pos="7650"/>
        <w:tab w:val="left" w:pos="8358"/>
        <w:tab w:val="left" w:pos="9066"/>
      </w:tabs>
      <w:ind w:left="426"/>
      <w:jc w:val="center"/>
      <w:outlineLvl w:val="0"/>
    </w:pPr>
    <w:rPr>
      <w:rFonts w:ascii="Arial Narrow" w:hAnsi="Arial Narrow"/>
      <w:sz w:val="32"/>
    </w:rPr>
  </w:style>
  <w:style w:type="paragraph" w:styleId="2">
    <w:name w:val="heading 2"/>
    <w:basedOn w:val="a"/>
    <w:next w:val="a0"/>
    <w:qFormat/>
    <w:pPr>
      <w:numPr>
        <w:ilvl w:val="1"/>
        <w:numId w:val="1"/>
      </w:numPr>
      <w:spacing w:before="120"/>
      <w:outlineLvl w:val="1"/>
    </w:pPr>
    <w:rPr>
      <w:rFonts w:ascii="Arial" w:hAnsi="Arial"/>
      <w:b/>
    </w:rPr>
  </w:style>
  <w:style w:type="paragraph" w:styleId="3">
    <w:name w:val="heading 3"/>
    <w:basedOn w:val="a"/>
    <w:next w:val="a0"/>
    <w:qFormat/>
    <w:pPr>
      <w:keepNext/>
      <w:numPr>
        <w:ilvl w:val="2"/>
        <w:numId w:val="1"/>
      </w:numPr>
      <w:tabs>
        <w:tab w:val="left" w:pos="852"/>
        <w:tab w:val="left" w:pos="1278"/>
        <w:tab w:val="left" w:pos="1560"/>
        <w:tab w:val="left" w:pos="2268"/>
        <w:tab w:val="left" w:pos="2976"/>
        <w:tab w:val="left" w:pos="3684"/>
        <w:tab w:val="left" w:pos="4392"/>
        <w:tab w:val="left" w:pos="5100"/>
        <w:tab w:val="left" w:pos="5808"/>
        <w:tab w:val="left" w:pos="6516"/>
        <w:tab w:val="left" w:pos="7224"/>
        <w:tab w:val="left" w:pos="7932"/>
        <w:tab w:val="left" w:pos="8640"/>
        <w:tab w:val="left" w:pos="9348"/>
      </w:tabs>
      <w:ind w:left="426" w:hanging="426"/>
      <w:jc w:val="center"/>
      <w:outlineLvl w:val="2"/>
    </w:pPr>
    <w:rPr>
      <w:rFonts w:ascii="Arial" w:hAnsi="Arial"/>
      <w:b/>
    </w:rPr>
  </w:style>
  <w:style w:type="paragraph" w:styleId="4">
    <w:name w:val="heading 4"/>
    <w:basedOn w:val="a"/>
    <w:next w:val="a0"/>
    <w:qFormat/>
    <w:pPr>
      <w:keepNext/>
      <w:numPr>
        <w:ilvl w:val="3"/>
        <w:numId w:val="1"/>
      </w:numPr>
      <w:ind w:left="142" w:firstLine="0"/>
      <w:jc w:val="both"/>
      <w:outlineLvl w:val="3"/>
    </w:pPr>
    <w:rPr>
      <w:rFonts w:ascii="Arial" w:hAnsi="Arial"/>
      <w:b/>
      <w:sz w:val="22"/>
    </w:rPr>
  </w:style>
  <w:style w:type="paragraph" w:styleId="5">
    <w:name w:val="heading 5"/>
    <w:basedOn w:val="a"/>
    <w:next w:val="a0"/>
    <w:qFormat/>
    <w:pPr>
      <w:keepNext/>
      <w:numPr>
        <w:ilvl w:val="4"/>
        <w:numId w:val="1"/>
      </w:numPr>
      <w:jc w:val="center"/>
      <w:outlineLvl w:val="4"/>
    </w:pPr>
    <w:rPr>
      <w:rFonts w:ascii="Arial" w:hAnsi="Arial"/>
      <w:sz w:val="32"/>
    </w:rPr>
  </w:style>
  <w:style w:type="paragraph" w:styleId="6">
    <w:name w:val="heading 6"/>
    <w:basedOn w:val="a"/>
    <w:next w:val="a0"/>
    <w:qFormat/>
    <w:pPr>
      <w:keepNext/>
      <w:numPr>
        <w:ilvl w:val="5"/>
        <w:numId w:val="1"/>
      </w:numPr>
      <w:jc w:val="center"/>
      <w:outlineLvl w:val="5"/>
    </w:pPr>
    <w:rPr>
      <w:rFonts w:ascii="Arial" w:hAnsi="Arial"/>
      <w:b/>
      <w:spacing w:val="20"/>
      <w:sz w:val="22"/>
    </w:rPr>
  </w:style>
  <w:style w:type="paragraph" w:styleId="7">
    <w:name w:val="heading 7"/>
    <w:basedOn w:val="a"/>
    <w:next w:val="a0"/>
    <w:qFormat/>
    <w:pPr>
      <w:keepNext/>
      <w:numPr>
        <w:ilvl w:val="6"/>
        <w:numId w:val="1"/>
      </w:numPr>
      <w:ind w:left="131" w:firstLine="720"/>
      <w:jc w:val="both"/>
      <w:outlineLvl w:val="6"/>
    </w:pPr>
    <w:rPr>
      <w:rFonts w:ascii="Arial" w:hAnsi="Arial"/>
      <w:b/>
      <w:sz w:val="22"/>
    </w:rPr>
  </w:style>
  <w:style w:type="paragraph" w:styleId="8">
    <w:name w:val="heading 8"/>
    <w:basedOn w:val="a"/>
    <w:next w:val="a0"/>
    <w:qFormat/>
    <w:pPr>
      <w:keepNext/>
      <w:numPr>
        <w:ilvl w:val="7"/>
        <w:numId w:val="1"/>
      </w:numPr>
      <w:jc w:val="both"/>
      <w:outlineLvl w:val="7"/>
    </w:pPr>
    <w:rPr>
      <w:rFonts w:ascii="Arial" w:hAnsi="Arial"/>
      <w:b/>
    </w:rPr>
  </w:style>
  <w:style w:type="paragraph" w:styleId="9">
    <w:name w:val="heading 9"/>
    <w:basedOn w:val="a"/>
    <w:next w:val="a0"/>
    <w:qFormat/>
    <w:pPr>
      <w:keepNext/>
      <w:numPr>
        <w:ilvl w:val="8"/>
        <w:numId w:val="1"/>
      </w:numPr>
      <w:jc w:val="center"/>
      <w:outlineLvl w:val="8"/>
    </w:pPr>
    <w:rPr>
      <w:rFonts w:ascii="Arial" w:hAnsi="Arial"/>
      <w:b/>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DefaultParagraphFont1">
    <w:name w:val="Default Paragraph Font1"/>
  </w:style>
  <w:style w:type="character" w:customStyle="1" w:styleId="WW8Num4z0">
    <w:name w:val="WW8Num4z0"/>
    <w:rPr>
      <w:rFonts w:ascii="Wingdings" w:hAnsi="Wingdings"/>
    </w:rPr>
  </w:style>
  <w:style w:type="character" w:customStyle="1" w:styleId="WW8Num5z0">
    <w:name w:val="WW8Num5z0"/>
    <w:rPr>
      <w:rFonts w:cs="Times New Roman"/>
    </w:rPr>
  </w:style>
  <w:style w:type="character" w:customStyle="1" w:styleId="WW8Num7z0">
    <w:name w:val="WW8Num7z0"/>
    <w:rPr>
      <w:rFonts w:cs="Times New Roman"/>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6z0">
    <w:name w:val="WW8Num6z0"/>
    <w:rPr>
      <w:rFonts w:cs="Times New Roman"/>
    </w:rPr>
  </w:style>
  <w:style w:type="character" w:customStyle="1" w:styleId="WW8Num8z0">
    <w:name w:val="WW8Num8z0"/>
    <w:rPr>
      <w:rFonts w:ascii="Symbol" w:hAnsi="Symbol"/>
      <w:sz w:val="16"/>
    </w:rPr>
  </w:style>
  <w:style w:type="character" w:customStyle="1" w:styleId="WW8Num9z0">
    <w:name w:val="WW8Num9z0"/>
    <w:rPr>
      <w:rFonts w:cs="Times New Roman"/>
    </w:rPr>
  </w:style>
  <w:style w:type="character" w:customStyle="1" w:styleId="WW-Absatz-Standardschriftart1111">
    <w:name w:val="WW-Absatz-Standardschriftart1111"/>
  </w:style>
  <w:style w:type="character" w:customStyle="1" w:styleId="Tipusdelletraperdefectedelpargraf">
    <w:name w:val="Tipus de lletra per defecte del paràgraf"/>
  </w:style>
  <w:style w:type="character" w:customStyle="1" w:styleId="WW8Num1z0">
    <w:name w:val="WW8Num1z0"/>
    <w:rPr>
      <w:rFonts w:cs="Times New Roman"/>
    </w:rPr>
  </w:style>
  <w:style w:type="character" w:customStyle="1" w:styleId="WW8Num4z3">
    <w:name w:val="WW8Num4z3"/>
    <w:rPr>
      <w:rFonts w:ascii="Symbol" w:hAnsi="Symbol"/>
    </w:rPr>
  </w:style>
  <w:style w:type="character" w:customStyle="1" w:styleId="WW8Num4z4">
    <w:name w:val="WW8Num4z4"/>
    <w:rPr>
      <w:rFonts w:ascii="Courier New" w:hAnsi="Courier New"/>
    </w:rPr>
  </w:style>
  <w:style w:type="character" w:customStyle="1" w:styleId="WW8Num10z0">
    <w:name w:val="WW8Num10z0"/>
    <w:rPr>
      <w:rFonts w:cs="Times New Roman"/>
    </w:rPr>
  </w:style>
  <w:style w:type="character" w:customStyle="1" w:styleId="WW8Num11z0">
    <w:name w:val="WW8Num11z0"/>
    <w:rPr>
      <w:rFonts w:cs="Times New Roman"/>
    </w:rPr>
  </w:style>
  <w:style w:type="character" w:customStyle="1" w:styleId="WW8Num12z0">
    <w:name w:val="WW8Num12z0"/>
    <w:rPr>
      <w:rFonts w:cs="Times New Roman"/>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cs="Times New Roman"/>
    </w:rPr>
  </w:style>
  <w:style w:type="character" w:customStyle="1" w:styleId="WW8Num15z1">
    <w:name w:val="WW8Num15z1"/>
    <w:rPr>
      <w:rFonts w:cs="Times New Roman"/>
      <w:b/>
      <w:sz w:val="22"/>
      <w:szCs w:val="22"/>
    </w:rPr>
  </w:style>
  <w:style w:type="character" w:customStyle="1" w:styleId="WW8Num16z0">
    <w:name w:val="WW8Num16z0"/>
    <w:rPr>
      <w:rFonts w:ascii="Symbol" w:hAnsi="Symbol"/>
      <w:sz w:val="16"/>
    </w:rPr>
  </w:style>
  <w:style w:type="character" w:customStyle="1" w:styleId="WW8Num17z0">
    <w:name w:val="WW8Num17z0"/>
    <w:rPr>
      <w:rFonts w:cs="Times New Roman"/>
    </w:rPr>
  </w:style>
  <w:style w:type="character" w:customStyle="1" w:styleId="WW8Num18z0">
    <w:name w:val="WW8Num18z0"/>
    <w:rPr>
      <w:rFonts w:cs="Times New Roman"/>
    </w:rPr>
  </w:style>
  <w:style w:type="character" w:customStyle="1" w:styleId="WW8Num19z0">
    <w:name w:val="WW8Num19z0"/>
    <w:rPr>
      <w:rFonts w:cs="Times New Roman"/>
    </w:rPr>
  </w:style>
  <w:style w:type="character" w:customStyle="1" w:styleId="WW8Num20z0">
    <w:name w:val="WW8Num20z0"/>
    <w:rPr>
      <w:rFonts w:cs="Times New Roman"/>
    </w:rPr>
  </w:style>
  <w:style w:type="character" w:customStyle="1" w:styleId="WW8Num21z0">
    <w:name w:val="WW8Num21z0"/>
    <w:rPr>
      <w:rFonts w:cs="Times New Roman"/>
    </w:rPr>
  </w:style>
  <w:style w:type="character" w:customStyle="1" w:styleId="WW8Num22z0">
    <w:name w:val="WW8Num22z0"/>
    <w:rPr>
      <w:rFonts w:cs="Times New Roman"/>
    </w:rPr>
  </w:style>
  <w:style w:type="character" w:customStyle="1" w:styleId="WW8Num23z0">
    <w:name w:val="WW8Num23z0"/>
    <w:rPr>
      <w:rFonts w:cs="Times New Roman"/>
    </w:rPr>
  </w:style>
  <w:style w:type="character" w:customStyle="1" w:styleId="WW8Num24z0">
    <w:name w:val="WW8Num24z0"/>
    <w:rPr>
      <w:rFonts w:ascii="Symbol" w:hAnsi="Symbol"/>
      <w:sz w:val="16"/>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sz w:val="16"/>
    </w:rPr>
  </w:style>
  <w:style w:type="character" w:customStyle="1" w:styleId="WW8Num27z0">
    <w:name w:val="WW8Num27z0"/>
    <w:rPr>
      <w:rFonts w:ascii="Wingdings" w:eastAsia="Times New Roman" w:hAnsi="Wingdings"/>
    </w:rPr>
  </w:style>
  <w:style w:type="character" w:customStyle="1" w:styleId="WW8Num27z1">
    <w:name w:val="WW8Num27z1"/>
    <w:rPr>
      <w:rFonts w:ascii="Wingdings" w:hAnsi="Wingdings"/>
    </w:rPr>
  </w:style>
  <w:style w:type="character" w:customStyle="1" w:styleId="WW8Num27z3">
    <w:name w:val="WW8Num27z3"/>
    <w:rPr>
      <w:rFonts w:ascii="Symbol" w:hAnsi="Symbol"/>
    </w:rPr>
  </w:style>
  <w:style w:type="character" w:customStyle="1" w:styleId="WW8Num27z4">
    <w:name w:val="WW8Num27z4"/>
    <w:rPr>
      <w:rFonts w:ascii="Courier New" w:hAnsi="Courier New"/>
    </w:rPr>
  </w:style>
  <w:style w:type="character" w:customStyle="1" w:styleId="WW8Num28z0">
    <w:name w:val="WW8Num28z0"/>
    <w:rPr>
      <w:rFonts w:cs="Times New Roman"/>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cs="Times New Roman"/>
    </w:rPr>
  </w:style>
  <w:style w:type="character" w:customStyle="1" w:styleId="WW8Num31z0">
    <w:name w:val="WW8Num31z0"/>
    <w:rPr>
      <w:rFonts w:cs="Times New Roman"/>
    </w:rPr>
  </w:style>
  <w:style w:type="character" w:customStyle="1" w:styleId="WW8Num32z0">
    <w:name w:val="WW8Num32z0"/>
    <w:rPr>
      <w:rFonts w:ascii="Symbol" w:hAnsi="Symbol"/>
      <w:sz w:val="16"/>
    </w:rPr>
  </w:style>
  <w:style w:type="character" w:customStyle="1" w:styleId="WW8Num33z0">
    <w:name w:val="WW8Num33z0"/>
    <w:rPr>
      <w:rFonts w:cs="Times New Roman"/>
    </w:rPr>
  </w:style>
  <w:style w:type="character" w:customStyle="1" w:styleId="WW8Num34z0">
    <w:name w:val="WW8Num34z0"/>
    <w:rPr>
      <w:rFonts w:cs="Times New Roman"/>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cs="Times New Roman"/>
    </w:rPr>
  </w:style>
  <w:style w:type="character" w:customStyle="1" w:styleId="WW8Num37z0">
    <w:name w:val="WW8Num37z0"/>
    <w:rPr>
      <w:rFonts w:cs="Times New Roman"/>
      <w:sz w:val="16"/>
    </w:rPr>
  </w:style>
  <w:style w:type="character" w:customStyle="1" w:styleId="WW8Num38z0">
    <w:name w:val="WW8Num38z0"/>
    <w:rPr>
      <w:rFonts w:cs="Times New Roman"/>
    </w:rPr>
  </w:style>
  <w:style w:type="character" w:customStyle="1" w:styleId="WW8Num39z0">
    <w:name w:val="WW8Num39z0"/>
    <w:rPr>
      <w:rFonts w:cs="Times New Roman"/>
    </w:rPr>
  </w:style>
  <w:style w:type="character" w:customStyle="1" w:styleId="WW8Num40z0">
    <w:name w:val="WW8Num40z0"/>
    <w:rPr>
      <w:rFonts w:cs="Times New Roman"/>
    </w:rPr>
  </w:style>
  <w:style w:type="character" w:customStyle="1" w:styleId="WW8Num41z0">
    <w:name w:val="WW8Num41z0"/>
    <w:rPr>
      <w:rFonts w:cs="Times New Roman"/>
    </w:rPr>
  </w:style>
  <w:style w:type="character" w:customStyle="1" w:styleId="Fuentedeprrafopredeter1">
    <w:name w:val="Fuente de párrafo predeter.1"/>
  </w:style>
  <w:style w:type="character" w:customStyle="1" w:styleId="Nmerodepgina1">
    <w:name w:val="Número de página1"/>
    <w:rPr>
      <w:rFonts w:cs="Times New Roman"/>
    </w:rPr>
  </w:style>
  <w:style w:type="character" w:customStyle="1" w:styleId="Carctersdenotaalpeu">
    <w:name w:val="Caràcters de nota al peu"/>
    <w:rPr>
      <w:rFonts w:ascii="Arial" w:hAnsi="Arial" w:cs="Times New Roman"/>
      <w:b/>
      <w:color w:val="FF0000"/>
      <w:sz w:val="22"/>
      <w:vertAlign w:val="superscript"/>
    </w:rPr>
  </w:style>
  <w:style w:type="character" w:customStyle="1" w:styleId="Refdecomentario1">
    <w:name w:val="Ref. de comentario1"/>
    <w:rPr>
      <w:rFonts w:cs="Times New Roman"/>
      <w:sz w:val="16"/>
      <w:szCs w:val="16"/>
    </w:rPr>
  </w:style>
  <w:style w:type="character" w:customStyle="1" w:styleId="CarCar">
    <w:name w:val="Car Car"/>
    <w:rPr>
      <w:rFonts w:cs="Times New Roman"/>
    </w:rPr>
  </w:style>
  <w:style w:type="character" w:customStyle="1" w:styleId="Pics">
    <w:name w:val="Pics"/>
    <w:rPr>
      <w:rFonts w:ascii="OpenSymbol" w:eastAsia="OpenSymbol" w:hAnsi="OpenSymbol" w:cs="OpenSymbol"/>
    </w:rPr>
  </w:style>
  <w:style w:type="character" w:customStyle="1" w:styleId="Refdecomentario2">
    <w:name w:val="Ref. de comentario2"/>
    <w:rPr>
      <w:sz w:val="16"/>
      <w:szCs w:val="16"/>
    </w:rPr>
  </w:style>
  <w:style w:type="character" w:customStyle="1" w:styleId="TextocomentarioCar">
    <w:name w:val="Texto comentario Car"/>
    <w:rPr>
      <w:lang w:val="ca-ES"/>
    </w:rPr>
  </w:style>
  <w:style w:type="character" w:customStyle="1" w:styleId="ListLabel1">
    <w:name w:val="ListLabel 1"/>
    <w:rPr>
      <w:rFonts w:cs="Times New Roman"/>
    </w:rPr>
  </w:style>
  <w:style w:type="character" w:customStyle="1" w:styleId="ListLabel2">
    <w:name w:val="ListLabel 2"/>
    <w:rPr>
      <w:rFonts w:cs="OpenSymbol"/>
    </w:rPr>
  </w:style>
  <w:style w:type="character" w:customStyle="1" w:styleId="ListLabel3">
    <w:name w:val="ListLabel 3"/>
    <w:rPr>
      <w:rFonts w:cs="Courier New"/>
    </w:rPr>
  </w:style>
  <w:style w:type="character" w:styleId="a4">
    <w:name w:val="Hyperlink"/>
    <w:rPr>
      <w:color w:val="000080"/>
      <w:u w:val="single"/>
    </w:rPr>
  </w:style>
  <w:style w:type="paragraph" w:customStyle="1" w:styleId="Encapalament">
    <w:name w:val="Encapçalament"/>
    <w:basedOn w:val="a"/>
    <w:next w:val="a0"/>
    <w:pPr>
      <w:keepNext/>
      <w:spacing w:before="240" w:after="120"/>
    </w:pPr>
    <w:rPr>
      <w:rFonts w:ascii="Arial" w:eastAsia="Lucida Sans Unicode" w:hAnsi="Arial" w:cs="Tahoma"/>
      <w:sz w:val="28"/>
      <w:szCs w:val="28"/>
    </w:rPr>
  </w:style>
  <w:style w:type="paragraph" w:styleId="a0">
    <w:name w:val="Body Text"/>
    <w:basedOn w:val="a"/>
    <w:link w:val="a5"/>
    <w:pPr>
      <w:ind w:right="708"/>
    </w:pPr>
    <w:rPr>
      <w:rFonts w:ascii="Arial Narrow" w:hAnsi="Arial Narrow"/>
      <w:b/>
    </w:rPr>
  </w:style>
  <w:style w:type="paragraph" w:styleId="a6">
    <w:name w:val="List"/>
    <w:basedOn w:val="a"/>
    <w:pPr>
      <w:ind w:left="283" w:hanging="283"/>
    </w:pPr>
  </w:style>
  <w:style w:type="paragraph" w:customStyle="1" w:styleId="Llegenda">
    <w:name w:val="Llegenda"/>
    <w:basedOn w:val="a"/>
    <w:pPr>
      <w:suppressLineNumbers/>
      <w:spacing w:before="120" w:after="120"/>
    </w:pPr>
    <w:rPr>
      <w:rFonts w:cs="Tahoma"/>
      <w:i/>
      <w:iCs/>
    </w:rPr>
  </w:style>
  <w:style w:type="paragraph" w:customStyle="1" w:styleId="ndex">
    <w:name w:val="Índex"/>
    <w:basedOn w:val="a"/>
    <w:pPr>
      <w:suppressLineNumbers/>
    </w:pPr>
    <w:rPr>
      <w:rFonts w:cs="Tahoma"/>
    </w:rPr>
  </w:style>
  <w:style w:type="paragraph" w:customStyle="1" w:styleId="Llegenda1">
    <w:name w:val="Llegenda1"/>
    <w:basedOn w:val="a"/>
    <w:pPr>
      <w:suppressLineNumbers/>
      <w:spacing w:before="120" w:after="120"/>
    </w:pPr>
    <w:rPr>
      <w:rFonts w:cs="Tahoma"/>
      <w:i/>
      <w:iCs/>
    </w:rPr>
  </w:style>
  <w:style w:type="paragraph" w:styleId="a7">
    <w:name w:val="header"/>
    <w:basedOn w:val="a"/>
    <w:link w:val="a8"/>
    <w:uiPriority w:val="99"/>
    <w:pPr>
      <w:suppressLineNumbers/>
      <w:tabs>
        <w:tab w:val="center" w:pos="4252"/>
        <w:tab w:val="right" w:pos="8504"/>
      </w:tabs>
    </w:pPr>
  </w:style>
  <w:style w:type="paragraph" w:styleId="a9">
    <w:name w:val="footnote text"/>
    <w:basedOn w:val="a"/>
    <w:link w:val="aa"/>
    <w:uiPriority w:val="99"/>
    <w:pPr>
      <w:suppressLineNumbers/>
      <w:tabs>
        <w:tab w:val="center" w:pos="4252"/>
        <w:tab w:val="right" w:pos="8504"/>
      </w:tabs>
      <w:ind w:left="283" w:hanging="283"/>
    </w:pPr>
    <w:rPr>
      <w:sz w:val="20"/>
      <w:szCs w:val="20"/>
    </w:rPr>
  </w:style>
  <w:style w:type="paragraph" w:styleId="80">
    <w:name w:val="toc 8"/>
    <w:basedOn w:val="a"/>
    <w:pPr>
      <w:tabs>
        <w:tab w:val="left" w:pos="10440"/>
        <w:tab w:val="right" w:pos="10800"/>
      </w:tabs>
      <w:ind w:left="720" w:hanging="720"/>
    </w:pPr>
    <w:rPr>
      <w:lang w:val="en-US"/>
    </w:rPr>
  </w:style>
  <w:style w:type="paragraph" w:styleId="70">
    <w:name w:val="toc 7"/>
    <w:basedOn w:val="a"/>
    <w:pPr>
      <w:tabs>
        <w:tab w:val="right" w:leader="dot" w:pos="7940"/>
      </w:tabs>
      <w:ind w:left="720" w:hanging="720"/>
    </w:pPr>
    <w:rPr>
      <w:lang w:val="en-US"/>
    </w:rPr>
  </w:style>
  <w:style w:type="paragraph" w:styleId="60">
    <w:name w:val="toc 6"/>
    <w:basedOn w:val="a"/>
    <w:pPr>
      <w:tabs>
        <w:tab w:val="left" w:pos="10440"/>
        <w:tab w:val="right" w:pos="10800"/>
      </w:tabs>
      <w:ind w:left="720" w:hanging="720"/>
    </w:pPr>
    <w:rPr>
      <w:lang w:val="en-US"/>
    </w:rPr>
  </w:style>
  <w:style w:type="paragraph" w:styleId="50">
    <w:name w:val="toc 5"/>
    <w:basedOn w:val="a"/>
    <w:pPr>
      <w:tabs>
        <w:tab w:val="left" w:leader="dot" w:pos="16200"/>
        <w:tab w:val="right" w:pos="16560"/>
      </w:tabs>
      <w:ind w:left="3600" w:right="720" w:hanging="720"/>
    </w:pPr>
    <w:rPr>
      <w:lang w:val="en-US"/>
    </w:rPr>
  </w:style>
  <w:style w:type="paragraph" w:styleId="40">
    <w:name w:val="toc 4"/>
    <w:basedOn w:val="a"/>
    <w:pPr>
      <w:tabs>
        <w:tab w:val="left" w:leader="dot" w:pos="14760"/>
        <w:tab w:val="right" w:pos="15120"/>
      </w:tabs>
      <w:ind w:left="2880" w:right="720" w:hanging="720"/>
    </w:pPr>
    <w:rPr>
      <w:lang w:val="en-US"/>
    </w:rPr>
  </w:style>
  <w:style w:type="paragraph" w:styleId="30">
    <w:name w:val="toc 3"/>
    <w:basedOn w:val="a"/>
    <w:pPr>
      <w:tabs>
        <w:tab w:val="left" w:leader="dot" w:pos="13320"/>
        <w:tab w:val="right" w:pos="13680"/>
      </w:tabs>
      <w:ind w:left="2160" w:right="720" w:hanging="720"/>
    </w:pPr>
    <w:rPr>
      <w:lang w:val="en-US"/>
    </w:rPr>
  </w:style>
  <w:style w:type="paragraph" w:styleId="20">
    <w:name w:val="toc 2"/>
    <w:basedOn w:val="a"/>
    <w:pPr>
      <w:tabs>
        <w:tab w:val="left" w:leader="dot" w:pos="11880"/>
        <w:tab w:val="right" w:pos="12240"/>
      </w:tabs>
      <w:ind w:left="1440" w:right="720" w:hanging="720"/>
    </w:pPr>
    <w:rPr>
      <w:lang w:val="en-US"/>
    </w:rPr>
  </w:style>
  <w:style w:type="paragraph" w:styleId="10">
    <w:name w:val="toc 1"/>
    <w:basedOn w:val="a"/>
    <w:pPr>
      <w:tabs>
        <w:tab w:val="left" w:leader="dot" w:pos="10440"/>
        <w:tab w:val="right" w:pos="10800"/>
      </w:tabs>
      <w:spacing w:before="480"/>
      <w:ind w:left="720" w:right="720" w:hanging="720"/>
    </w:pPr>
    <w:rPr>
      <w:lang w:val="en-US"/>
    </w:rPr>
  </w:style>
  <w:style w:type="paragraph" w:styleId="90">
    <w:name w:val="toc 9"/>
    <w:basedOn w:val="a"/>
    <w:pPr>
      <w:tabs>
        <w:tab w:val="left" w:leader="dot" w:pos="10440"/>
        <w:tab w:val="right" w:pos="10800"/>
      </w:tabs>
      <w:ind w:left="720" w:hanging="720"/>
    </w:pPr>
    <w:rPr>
      <w:lang w:val="en-US"/>
    </w:rPr>
  </w:style>
  <w:style w:type="paragraph" w:customStyle="1" w:styleId="ndice1">
    <w:name w:val="índice 1"/>
    <w:basedOn w:val="a"/>
    <w:pPr>
      <w:tabs>
        <w:tab w:val="left" w:leader="dot" w:pos="11880"/>
        <w:tab w:val="right" w:pos="12240"/>
      </w:tabs>
      <w:ind w:left="1440" w:right="720" w:hanging="1440"/>
    </w:pPr>
    <w:rPr>
      <w:lang w:val="en-US"/>
    </w:rPr>
  </w:style>
  <w:style w:type="paragraph" w:customStyle="1" w:styleId="ndice2">
    <w:name w:val="índice 2"/>
    <w:basedOn w:val="a"/>
    <w:pPr>
      <w:tabs>
        <w:tab w:val="left" w:leader="dot" w:pos="11880"/>
        <w:tab w:val="right" w:pos="12240"/>
      </w:tabs>
      <w:ind w:left="1440" w:right="720" w:hanging="720"/>
    </w:pPr>
    <w:rPr>
      <w:lang w:val="en-US"/>
    </w:rPr>
  </w:style>
  <w:style w:type="paragraph" w:customStyle="1" w:styleId="toa">
    <w:name w:val="toa"/>
    <w:basedOn w:val="a"/>
    <w:pPr>
      <w:tabs>
        <w:tab w:val="left" w:pos="9000"/>
        <w:tab w:val="right" w:pos="9360"/>
      </w:tabs>
    </w:pPr>
    <w:rPr>
      <w:lang w:val="en-US"/>
    </w:rPr>
  </w:style>
  <w:style w:type="paragraph" w:customStyle="1" w:styleId="epgrafe">
    <w:name w:val="epígrafe"/>
    <w:basedOn w:val="a"/>
  </w:style>
  <w:style w:type="paragraph" w:customStyle="1" w:styleId="Textodebloque1">
    <w:name w:val="Texto de bloque1"/>
    <w:basedOn w:val="a"/>
    <w:pPr>
      <w:tabs>
        <w:tab w:val="left" w:pos="849"/>
        <w:tab w:val="center" w:pos="5667"/>
      </w:tabs>
      <w:spacing w:after="240"/>
      <w:ind w:left="283" w:right="283"/>
    </w:pPr>
    <w:rPr>
      <w:rFonts w:ascii="Franklin Extra Cond. Gothic" w:hAnsi="Franklin Extra Cond. Gothic"/>
    </w:rPr>
  </w:style>
  <w:style w:type="paragraph" w:styleId="ab">
    <w:name w:val="Body Text Indent"/>
    <w:basedOn w:val="a"/>
    <w:link w:val="ac"/>
    <w:pPr>
      <w:tabs>
        <w:tab w:val="left" w:pos="0"/>
      </w:tabs>
      <w:ind w:left="283" w:firstLine="284"/>
      <w:jc w:val="both"/>
    </w:pPr>
    <w:rPr>
      <w:rFonts w:ascii="Arial Narrow" w:hAnsi="Arial Narrow"/>
    </w:rPr>
  </w:style>
  <w:style w:type="paragraph" w:customStyle="1" w:styleId="Sangra2detindependiente1">
    <w:name w:val="Sangría 2 de t. independiente1"/>
    <w:basedOn w:val="a"/>
    <w:pPr>
      <w:pBdr>
        <w:top w:val="single" w:sz="4" w:space="1" w:color="000000"/>
        <w:left w:val="single" w:sz="4" w:space="1" w:color="000000"/>
        <w:bottom w:val="single" w:sz="4" w:space="1" w:color="000000"/>
        <w:right w:val="single" w:sz="4" w:space="1" w:color="000000"/>
      </w:pBdr>
      <w:tabs>
        <w:tab w:val="left" w:pos="1278"/>
        <w:tab w:val="left" w:pos="1986"/>
        <w:tab w:val="left" w:pos="2694"/>
        <w:tab w:val="left" w:pos="3402"/>
        <w:tab w:val="left" w:pos="4110"/>
        <w:tab w:val="left" w:pos="4818"/>
        <w:tab w:val="left" w:pos="5526"/>
        <w:tab w:val="left" w:pos="6234"/>
        <w:tab w:val="left" w:pos="6942"/>
        <w:tab w:val="left" w:pos="7650"/>
        <w:tab w:val="left" w:pos="8358"/>
        <w:tab w:val="left" w:pos="9066"/>
      </w:tabs>
      <w:ind w:left="426"/>
      <w:jc w:val="center"/>
    </w:pPr>
    <w:rPr>
      <w:rFonts w:ascii="Arial Narrow" w:hAnsi="Arial Narrow"/>
      <w:sz w:val="36"/>
    </w:rPr>
  </w:style>
  <w:style w:type="paragraph" w:customStyle="1" w:styleId="Textonotapie1">
    <w:name w:val="Texto nota pie1"/>
    <w:basedOn w:val="a"/>
  </w:style>
  <w:style w:type="paragraph" w:customStyle="1" w:styleId="Mapadeldocumento1">
    <w:name w:val="Mapa del documento1"/>
    <w:basedOn w:val="a"/>
    <w:pPr>
      <w:shd w:val="clear" w:color="auto" w:fill="000080"/>
    </w:pPr>
    <w:rPr>
      <w:rFonts w:ascii="Tahoma" w:hAnsi="Tahoma"/>
    </w:rPr>
  </w:style>
  <w:style w:type="paragraph" w:customStyle="1" w:styleId="Sangra3detindependiente1">
    <w:name w:val="Sangría 3 de t. independiente1"/>
    <w:basedOn w:val="a"/>
    <w:pPr>
      <w:ind w:left="851"/>
      <w:jc w:val="both"/>
    </w:pPr>
    <w:rPr>
      <w:rFonts w:ascii="Arial" w:hAnsi="Arial"/>
      <w:b/>
      <w:sz w:val="18"/>
    </w:rPr>
  </w:style>
  <w:style w:type="paragraph" w:customStyle="1" w:styleId="Textoindependiente21">
    <w:name w:val="Texto independiente 21"/>
    <w:basedOn w:val="a"/>
    <w:pPr>
      <w:jc w:val="both"/>
    </w:pPr>
    <w:rPr>
      <w:rFonts w:ascii="Arial" w:hAnsi="Arial"/>
      <w:sz w:val="22"/>
    </w:rPr>
  </w:style>
  <w:style w:type="paragraph" w:customStyle="1" w:styleId="Textoindependiente31">
    <w:name w:val="Texto independiente 31"/>
    <w:basedOn w:val="a"/>
    <w:pPr>
      <w:jc w:val="center"/>
    </w:pPr>
    <w:rPr>
      <w:rFonts w:ascii="Arial" w:hAnsi="Arial"/>
      <w:b/>
      <w:sz w:val="52"/>
    </w:rPr>
  </w:style>
  <w:style w:type="paragraph" w:customStyle="1" w:styleId="Textocomentario1">
    <w:name w:val="Texto comentario1"/>
    <w:basedOn w:val="a"/>
  </w:style>
  <w:style w:type="paragraph" w:customStyle="1" w:styleId="Asuntodelcomentario1">
    <w:name w:val="Asunto del comentario1"/>
    <w:basedOn w:val="Textocomentario1"/>
    <w:rPr>
      <w:b/>
      <w:bCs/>
    </w:rPr>
  </w:style>
  <w:style w:type="paragraph" w:customStyle="1" w:styleId="BalloonText1">
    <w:name w:val="Balloon Text1"/>
    <w:basedOn w:val="a"/>
    <w:rPr>
      <w:rFonts w:ascii="Tahoma" w:hAnsi="Tahoma" w:cs="Tahoma"/>
      <w:sz w:val="16"/>
      <w:szCs w:val="16"/>
    </w:rPr>
  </w:style>
  <w:style w:type="paragraph" w:customStyle="1" w:styleId="Contingutdelmarc">
    <w:name w:val="Contingut del marc"/>
    <w:basedOn w:val="a0"/>
  </w:style>
  <w:style w:type="paragraph" w:customStyle="1" w:styleId="Contingutdelataula">
    <w:name w:val="Contingut de la taula"/>
    <w:basedOn w:val="a"/>
    <w:pPr>
      <w:suppressLineNumbers/>
    </w:pPr>
  </w:style>
  <w:style w:type="paragraph" w:customStyle="1" w:styleId="Encapalamentdelataula">
    <w:name w:val="Encapçalament de la taula"/>
    <w:basedOn w:val="Contingutdelataula"/>
    <w:pPr>
      <w:jc w:val="center"/>
    </w:pPr>
    <w:rPr>
      <w:b/>
      <w:bCs/>
    </w:rPr>
  </w:style>
  <w:style w:type="paragraph" w:customStyle="1" w:styleId="Textocomentario2">
    <w:name w:val="Texto comentario2"/>
    <w:basedOn w:val="a"/>
  </w:style>
  <w:style w:type="paragraph" w:styleId="ad">
    <w:name w:val="footer"/>
    <w:basedOn w:val="a"/>
    <w:pPr>
      <w:suppressLineNumbers/>
      <w:tabs>
        <w:tab w:val="center" w:pos="4819"/>
        <w:tab w:val="right" w:pos="9638"/>
      </w:tabs>
    </w:pPr>
  </w:style>
  <w:style w:type="table" w:styleId="ae">
    <w:name w:val="Table Grid"/>
    <w:basedOn w:val="a2"/>
    <w:rsid w:val="006E6F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5">
    <w:name w:val="Основной текст Знак"/>
    <w:basedOn w:val="a1"/>
    <w:link w:val="a0"/>
    <w:rsid w:val="00D67CA3"/>
    <w:rPr>
      <w:rFonts w:ascii="Arial Narrow" w:eastAsia="SimSun" w:hAnsi="Arial Narrow" w:cs="Mangal"/>
      <w:b/>
      <w:kern w:val="1"/>
      <w:sz w:val="24"/>
      <w:szCs w:val="24"/>
      <w:lang w:val="ca-ES" w:eastAsia="hi-IN" w:bidi="hi-IN"/>
    </w:rPr>
  </w:style>
  <w:style w:type="character" w:customStyle="1" w:styleId="ac">
    <w:name w:val="Основной текст с отступом Знак"/>
    <w:basedOn w:val="a1"/>
    <w:link w:val="ab"/>
    <w:rsid w:val="00D67CA3"/>
    <w:rPr>
      <w:rFonts w:ascii="Arial Narrow" w:eastAsia="SimSun" w:hAnsi="Arial Narrow" w:cs="Mangal"/>
      <w:kern w:val="1"/>
      <w:sz w:val="24"/>
      <w:szCs w:val="24"/>
      <w:lang w:val="ca-ES" w:eastAsia="hi-IN" w:bidi="hi-IN"/>
    </w:rPr>
  </w:style>
  <w:style w:type="paragraph" w:customStyle="1" w:styleId="Punts">
    <w:name w:val="Punts"/>
    <w:basedOn w:val="a"/>
    <w:qFormat/>
    <w:rsid w:val="00AF7E09"/>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pPr>
    <w:rPr>
      <w:rFonts w:ascii="Arial" w:hAnsi="Arial"/>
      <w:color w:val="404040"/>
      <w:sz w:val="22"/>
      <w:lang w:val="es-ES"/>
    </w:rPr>
  </w:style>
  <w:style w:type="paragraph" w:customStyle="1" w:styleId="PUNTS0">
    <w:name w:val="PUNTS"/>
    <w:basedOn w:val="Punts"/>
    <w:qFormat/>
    <w:rsid w:val="00AF7E09"/>
  </w:style>
  <w:style w:type="paragraph" w:styleId="af">
    <w:name w:val="List Paragraph"/>
    <w:basedOn w:val="a"/>
    <w:uiPriority w:val="34"/>
    <w:qFormat/>
    <w:rsid w:val="00955542"/>
    <w:pPr>
      <w:suppressAutoHyphens w:val="0"/>
      <w:bidi/>
      <w:spacing w:after="200" w:line="276" w:lineRule="auto"/>
      <w:ind w:left="720"/>
      <w:contextualSpacing/>
    </w:pPr>
    <w:rPr>
      <w:rFonts w:ascii="Calibri" w:eastAsia="Calibri" w:hAnsi="Calibri" w:cs="Arial"/>
      <w:kern w:val="0"/>
      <w:sz w:val="22"/>
      <w:szCs w:val="22"/>
      <w:lang w:val="en-US" w:eastAsia="en-US" w:bidi="ar-SA"/>
    </w:rPr>
  </w:style>
  <w:style w:type="character" w:customStyle="1" w:styleId="aa">
    <w:name w:val="Текст сноски Знак"/>
    <w:basedOn w:val="a1"/>
    <w:link w:val="a9"/>
    <w:uiPriority w:val="99"/>
    <w:rsid w:val="00955542"/>
    <w:rPr>
      <w:rFonts w:eastAsia="SimSun" w:cs="Mangal"/>
      <w:kern w:val="1"/>
      <w:lang w:val="ca-ES" w:eastAsia="hi-IN" w:bidi="hi-IN"/>
    </w:rPr>
  </w:style>
  <w:style w:type="character" w:styleId="af0">
    <w:name w:val="footnote reference"/>
    <w:basedOn w:val="a1"/>
    <w:uiPriority w:val="99"/>
    <w:unhideWhenUsed/>
    <w:rsid w:val="00955542"/>
    <w:rPr>
      <w:vertAlign w:val="superscript"/>
    </w:rPr>
  </w:style>
  <w:style w:type="character" w:styleId="af1">
    <w:name w:val="annotation reference"/>
    <w:basedOn w:val="a1"/>
    <w:rsid w:val="00EC15F5"/>
    <w:rPr>
      <w:sz w:val="16"/>
      <w:szCs w:val="16"/>
    </w:rPr>
  </w:style>
  <w:style w:type="paragraph" w:styleId="af2">
    <w:name w:val="annotation text"/>
    <w:basedOn w:val="a"/>
    <w:link w:val="af3"/>
    <w:rsid w:val="00EC15F5"/>
    <w:rPr>
      <w:sz w:val="20"/>
      <w:szCs w:val="18"/>
    </w:rPr>
  </w:style>
  <w:style w:type="character" w:customStyle="1" w:styleId="af3">
    <w:name w:val="Текст примечания Знак"/>
    <w:basedOn w:val="a1"/>
    <w:link w:val="af2"/>
    <w:rsid w:val="00EC15F5"/>
    <w:rPr>
      <w:rFonts w:eastAsia="SimSun" w:cs="Mangal"/>
      <w:kern w:val="1"/>
      <w:szCs w:val="18"/>
      <w:lang w:val="ca-ES" w:eastAsia="hi-IN" w:bidi="hi-IN"/>
    </w:rPr>
  </w:style>
  <w:style w:type="paragraph" w:styleId="af4">
    <w:name w:val="annotation subject"/>
    <w:basedOn w:val="af2"/>
    <w:next w:val="af2"/>
    <w:link w:val="af5"/>
    <w:rsid w:val="00EC15F5"/>
    <w:rPr>
      <w:b/>
      <w:bCs/>
    </w:rPr>
  </w:style>
  <w:style w:type="character" w:customStyle="1" w:styleId="af5">
    <w:name w:val="Тема примечания Знак"/>
    <w:basedOn w:val="af3"/>
    <w:link w:val="af4"/>
    <w:rsid w:val="00EC15F5"/>
    <w:rPr>
      <w:rFonts w:eastAsia="SimSun" w:cs="Mangal"/>
      <w:b/>
      <w:bCs/>
      <w:kern w:val="1"/>
      <w:szCs w:val="18"/>
      <w:lang w:val="ca-ES" w:eastAsia="hi-IN" w:bidi="hi-IN"/>
    </w:rPr>
  </w:style>
  <w:style w:type="paragraph" w:styleId="af6">
    <w:name w:val="Balloon Text"/>
    <w:basedOn w:val="a"/>
    <w:link w:val="af7"/>
    <w:rsid w:val="00EC15F5"/>
    <w:rPr>
      <w:rFonts w:ascii="Tahoma" w:hAnsi="Tahoma"/>
      <w:sz w:val="16"/>
      <w:szCs w:val="14"/>
    </w:rPr>
  </w:style>
  <w:style w:type="character" w:customStyle="1" w:styleId="af7">
    <w:name w:val="Текст выноски Знак"/>
    <w:basedOn w:val="a1"/>
    <w:link w:val="af6"/>
    <w:rsid w:val="00EC15F5"/>
    <w:rPr>
      <w:rFonts w:ascii="Tahoma" w:eastAsia="SimSun" w:hAnsi="Tahoma" w:cs="Mangal"/>
      <w:kern w:val="1"/>
      <w:sz w:val="16"/>
      <w:szCs w:val="14"/>
      <w:lang w:val="ca-ES" w:eastAsia="hi-IN" w:bidi="hi-IN"/>
    </w:rPr>
  </w:style>
  <w:style w:type="character" w:customStyle="1" w:styleId="a8">
    <w:name w:val="Верхний колонтитул Знак"/>
    <w:basedOn w:val="a1"/>
    <w:link w:val="a7"/>
    <w:uiPriority w:val="99"/>
    <w:rsid w:val="00CA490C"/>
    <w:rPr>
      <w:rFonts w:eastAsia="SimSun" w:cs="Mangal"/>
      <w:kern w:val="1"/>
      <w:sz w:val="24"/>
      <w:szCs w:val="24"/>
      <w:lang w:val="ca-ES" w:eastAsia="hi-IN" w:bidi="hi-IN"/>
    </w:rPr>
  </w:style>
  <w:style w:type="paragraph" w:styleId="af8">
    <w:name w:val="Intense Quote"/>
    <w:basedOn w:val="a"/>
    <w:next w:val="a"/>
    <w:link w:val="af9"/>
    <w:qFormat/>
    <w:rsid w:val="00E03EF0"/>
    <w:pPr>
      <w:pBdr>
        <w:bottom w:val="single" w:sz="4" w:space="4" w:color="4F81BD" w:themeColor="accent1"/>
      </w:pBdr>
      <w:spacing w:before="200" w:after="280"/>
      <w:ind w:left="936" w:right="936"/>
    </w:pPr>
    <w:rPr>
      <w:b/>
      <w:bCs/>
      <w:i/>
      <w:iCs/>
      <w:color w:val="4F81BD" w:themeColor="accent1"/>
      <w:szCs w:val="21"/>
    </w:rPr>
  </w:style>
  <w:style w:type="character" w:customStyle="1" w:styleId="af9">
    <w:name w:val="Выделенная цитата Знак"/>
    <w:basedOn w:val="a1"/>
    <w:link w:val="af8"/>
    <w:rsid w:val="00E03EF0"/>
    <w:rPr>
      <w:rFonts w:eastAsia="SimSun" w:cs="Mangal"/>
      <w:b/>
      <w:bCs/>
      <w:i/>
      <w:iCs/>
      <w:color w:val="4F81BD" w:themeColor="accent1"/>
      <w:kern w:val="1"/>
      <w:sz w:val="24"/>
      <w:szCs w:val="21"/>
      <w:lang w:val="ca-ES"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next w:val="Punts"/>
    <w:qFormat/>
    <w:pPr>
      <w:suppressAutoHyphens/>
    </w:pPr>
    <w:rPr>
      <w:rFonts w:eastAsia="SimSun" w:cs="Mangal"/>
      <w:kern w:val="1"/>
      <w:sz w:val="24"/>
      <w:szCs w:val="24"/>
      <w:lang w:val="ca-ES" w:eastAsia="hi-IN" w:bidi="hi-IN"/>
    </w:rPr>
  </w:style>
  <w:style w:type="paragraph" w:styleId="1">
    <w:name w:val="heading 1"/>
    <w:basedOn w:val="a"/>
    <w:next w:val="a0"/>
    <w:qFormat/>
    <w:pPr>
      <w:keepNext/>
      <w:tabs>
        <w:tab w:val="left" w:pos="1278"/>
        <w:tab w:val="left" w:pos="1986"/>
        <w:tab w:val="left" w:pos="2694"/>
        <w:tab w:val="left" w:pos="3402"/>
        <w:tab w:val="left" w:pos="4110"/>
        <w:tab w:val="left" w:pos="4818"/>
        <w:tab w:val="left" w:pos="5526"/>
        <w:tab w:val="left" w:pos="6234"/>
        <w:tab w:val="left" w:pos="6942"/>
        <w:tab w:val="left" w:pos="7650"/>
        <w:tab w:val="left" w:pos="8358"/>
        <w:tab w:val="left" w:pos="9066"/>
      </w:tabs>
      <w:ind w:left="426"/>
      <w:jc w:val="center"/>
      <w:outlineLvl w:val="0"/>
    </w:pPr>
    <w:rPr>
      <w:rFonts w:ascii="Arial Narrow" w:hAnsi="Arial Narrow"/>
      <w:sz w:val="32"/>
    </w:rPr>
  </w:style>
  <w:style w:type="paragraph" w:styleId="2">
    <w:name w:val="heading 2"/>
    <w:basedOn w:val="a"/>
    <w:next w:val="a0"/>
    <w:qFormat/>
    <w:pPr>
      <w:numPr>
        <w:ilvl w:val="1"/>
        <w:numId w:val="1"/>
      </w:numPr>
      <w:spacing w:before="120"/>
      <w:outlineLvl w:val="1"/>
    </w:pPr>
    <w:rPr>
      <w:rFonts w:ascii="Arial" w:hAnsi="Arial"/>
      <w:b/>
    </w:rPr>
  </w:style>
  <w:style w:type="paragraph" w:styleId="3">
    <w:name w:val="heading 3"/>
    <w:basedOn w:val="a"/>
    <w:next w:val="a0"/>
    <w:qFormat/>
    <w:pPr>
      <w:keepNext/>
      <w:numPr>
        <w:ilvl w:val="2"/>
        <w:numId w:val="1"/>
      </w:numPr>
      <w:tabs>
        <w:tab w:val="left" w:pos="852"/>
        <w:tab w:val="left" w:pos="1278"/>
        <w:tab w:val="left" w:pos="1560"/>
        <w:tab w:val="left" w:pos="2268"/>
        <w:tab w:val="left" w:pos="2976"/>
        <w:tab w:val="left" w:pos="3684"/>
        <w:tab w:val="left" w:pos="4392"/>
        <w:tab w:val="left" w:pos="5100"/>
        <w:tab w:val="left" w:pos="5808"/>
        <w:tab w:val="left" w:pos="6516"/>
        <w:tab w:val="left" w:pos="7224"/>
        <w:tab w:val="left" w:pos="7932"/>
        <w:tab w:val="left" w:pos="8640"/>
        <w:tab w:val="left" w:pos="9348"/>
      </w:tabs>
      <w:ind w:left="426" w:hanging="426"/>
      <w:jc w:val="center"/>
      <w:outlineLvl w:val="2"/>
    </w:pPr>
    <w:rPr>
      <w:rFonts w:ascii="Arial" w:hAnsi="Arial"/>
      <w:b/>
    </w:rPr>
  </w:style>
  <w:style w:type="paragraph" w:styleId="4">
    <w:name w:val="heading 4"/>
    <w:basedOn w:val="a"/>
    <w:next w:val="a0"/>
    <w:qFormat/>
    <w:pPr>
      <w:keepNext/>
      <w:numPr>
        <w:ilvl w:val="3"/>
        <w:numId w:val="1"/>
      </w:numPr>
      <w:ind w:left="142" w:firstLine="0"/>
      <w:jc w:val="both"/>
      <w:outlineLvl w:val="3"/>
    </w:pPr>
    <w:rPr>
      <w:rFonts w:ascii="Arial" w:hAnsi="Arial"/>
      <w:b/>
      <w:sz w:val="22"/>
    </w:rPr>
  </w:style>
  <w:style w:type="paragraph" w:styleId="5">
    <w:name w:val="heading 5"/>
    <w:basedOn w:val="a"/>
    <w:next w:val="a0"/>
    <w:qFormat/>
    <w:pPr>
      <w:keepNext/>
      <w:numPr>
        <w:ilvl w:val="4"/>
        <w:numId w:val="1"/>
      </w:numPr>
      <w:jc w:val="center"/>
      <w:outlineLvl w:val="4"/>
    </w:pPr>
    <w:rPr>
      <w:rFonts w:ascii="Arial" w:hAnsi="Arial"/>
      <w:sz w:val="32"/>
    </w:rPr>
  </w:style>
  <w:style w:type="paragraph" w:styleId="6">
    <w:name w:val="heading 6"/>
    <w:basedOn w:val="a"/>
    <w:next w:val="a0"/>
    <w:qFormat/>
    <w:pPr>
      <w:keepNext/>
      <w:numPr>
        <w:ilvl w:val="5"/>
        <w:numId w:val="1"/>
      </w:numPr>
      <w:jc w:val="center"/>
      <w:outlineLvl w:val="5"/>
    </w:pPr>
    <w:rPr>
      <w:rFonts w:ascii="Arial" w:hAnsi="Arial"/>
      <w:b/>
      <w:spacing w:val="20"/>
      <w:sz w:val="22"/>
    </w:rPr>
  </w:style>
  <w:style w:type="paragraph" w:styleId="7">
    <w:name w:val="heading 7"/>
    <w:basedOn w:val="a"/>
    <w:next w:val="a0"/>
    <w:qFormat/>
    <w:pPr>
      <w:keepNext/>
      <w:numPr>
        <w:ilvl w:val="6"/>
        <w:numId w:val="1"/>
      </w:numPr>
      <w:ind w:left="131" w:firstLine="720"/>
      <w:jc w:val="both"/>
      <w:outlineLvl w:val="6"/>
    </w:pPr>
    <w:rPr>
      <w:rFonts w:ascii="Arial" w:hAnsi="Arial"/>
      <w:b/>
      <w:sz w:val="22"/>
    </w:rPr>
  </w:style>
  <w:style w:type="paragraph" w:styleId="8">
    <w:name w:val="heading 8"/>
    <w:basedOn w:val="a"/>
    <w:next w:val="a0"/>
    <w:qFormat/>
    <w:pPr>
      <w:keepNext/>
      <w:numPr>
        <w:ilvl w:val="7"/>
        <w:numId w:val="1"/>
      </w:numPr>
      <w:jc w:val="both"/>
      <w:outlineLvl w:val="7"/>
    </w:pPr>
    <w:rPr>
      <w:rFonts w:ascii="Arial" w:hAnsi="Arial"/>
      <w:b/>
    </w:rPr>
  </w:style>
  <w:style w:type="paragraph" w:styleId="9">
    <w:name w:val="heading 9"/>
    <w:basedOn w:val="a"/>
    <w:next w:val="a0"/>
    <w:qFormat/>
    <w:pPr>
      <w:keepNext/>
      <w:numPr>
        <w:ilvl w:val="8"/>
        <w:numId w:val="1"/>
      </w:numPr>
      <w:jc w:val="center"/>
      <w:outlineLvl w:val="8"/>
    </w:pPr>
    <w:rPr>
      <w:rFonts w:ascii="Arial" w:hAnsi="Arial"/>
      <w:b/>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Pr>
      <w:rFonts w:cs="Times New Roman"/>
    </w:rPr>
  </w:style>
  <w:style w:type="character" w:customStyle="1" w:styleId="WW8Num3z0">
    <w:name w:val="WW8Num3z0"/>
    <w:rPr>
      <w:rFonts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DefaultParagraphFont1">
    <w:name w:val="Default Paragraph Font1"/>
  </w:style>
  <w:style w:type="character" w:customStyle="1" w:styleId="WW8Num4z0">
    <w:name w:val="WW8Num4z0"/>
    <w:rPr>
      <w:rFonts w:ascii="Wingdings" w:hAnsi="Wingdings"/>
    </w:rPr>
  </w:style>
  <w:style w:type="character" w:customStyle="1" w:styleId="WW8Num5z0">
    <w:name w:val="WW8Num5z0"/>
    <w:rPr>
      <w:rFonts w:cs="Times New Roman"/>
    </w:rPr>
  </w:style>
  <w:style w:type="character" w:customStyle="1" w:styleId="WW8Num7z0">
    <w:name w:val="WW8Num7z0"/>
    <w:rPr>
      <w:rFonts w:cs="Times New Roman"/>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6z0">
    <w:name w:val="WW8Num6z0"/>
    <w:rPr>
      <w:rFonts w:cs="Times New Roman"/>
    </w:rPr>
  </w:style>
  <w:style w:type="character" w:customStyle="1" w:styleId="WW8Num8z0">
    <w:name w:val="WW8Num8z0"/>
    <w:rPr>
      <w:rFonts w:ascii="Symbol" w:hAnsi="Symbol"/>
      <w:sz w:val="16"/>
    </w:rPr>
  </w:style>
  <w:style w:type="character" w:customStyle="1" w:styleId="WW8Num9z0">
    <w:name w:val="WW8Num9z0"/>
    <w:rPr>
      <w:rFonts w:cs="Times New Roman"/>
    </w:rPr>
  </w:style>
  <w:style w:type="character" w:customStyle="1" w:styleId="WW-Absatz-Standardschriftart1111">
    <w:name w:val="WW-Absatz-Standardschriftart1111"/>
  </w:style>
  <w:style w:type="character" w:customStyle="1" w:styleId="Tipusdelletraperdefectedelpargraf">
    <w:name w:val="Tipus de lletra per defecte del paràgraf"/>
  </w:style>
  <w:style w:type="character" w:customStyle="1" w:styleId="WW8Num1z0">
    <w:name w:val="WW8Num1z0"/>
    <w:rPr>
      <w:rFonts w:cs="Times New Roman"/>
    </w:rPr>
  </w:style>
  <w:style w:type="character" w:customStyle="1" w:styleId="WW8Num4z3">
    <w:name w:val="WW8Num4z3"/>
    <w:rPr>
      <w:rFonts w:ascii="Symbol" w:hAnsi="Symbol"/>
    </w:rPr>
  </w:style>
  <w:style w:type="character" w:customStyle="1" w:styleId="WW8Num4z4">
    <w:name w:val="WW8Num4z4"/>
    <w:rPr>
      <w:rFonts w:ascii="Courier New" w:hAnsi="Courier New"/>
    </w:rPr>
  </w:style>
  <w:style w:type="character" w:customStyle="1" w:styleId="WW8Num10z0">
    <w:name w:val="WW8Num10z0"/>
    <w:rPr>
      <w:rFonts w:cs="Times New Roman"/>
    </w:rPr>
  </w:style>
  <w:style w:type="character" w:customStyle="1" w:styleId="WW8Num11z0">
    <w:name w:val="WW8Num11z0"/>
    <w:rPr>
      <w:rFonts w:cs="Times New Roman"/>
    </w:rPr>
  </w:style>
  <w:style w:type="character" w:customStyle="1" w:styleId="WW8Num12z0">
    <w:name w:val="WW8Num12z0"/>
    <w:rPr>
      <w:rFonts w:cs="Times New Roman"/>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cs="Times New Roman"/>
    </w:rPr>
  </w:style>
  <w:style w:type="character" w:customStyle="1" w:styleId="WW8Num15z1">
    <w:name w:val="WW8Num15z1"/>
    <w:rPr>
      <w:rFonts w:cs="Times New Roman"/>
      <w:b/>
      <w:sz w:val="22"/>
      <w:szCs w:val="22"/>
    </w:rPr>
  </w:style>
  <w:style w:type="character" w:customStyle="1" w:styleId="WW8Num16z0">
    <w:name w:val="WW8Num16z0"/>
    <w:rPr>
      <w:rFonts w:ascii="Symbol" w:hAnsi="Symbol"/>
      <w:sz w:val="16"/>
    </w:rPr>
  </w:style>
  <w:style w:type="character" w:customStyle="1" w:styleId="WW8Num17z0">
    <w:name w:val="WW8Num17z0"/>
    <w:rPr>
      <w:rFonts w:cs="Times New Roman"/>
    </w:rPr>
  </w:style>
  <w:style w:type="character" w:customStyle="1" w:styleId="WW8Num18z0">
    <w:name w:val="WW8Num18z0"/>
    <w:rPr>
      <w:rFonts w:cs="Times New Roman"/>
    </w:rPr>
  </w:style>
  <w:style w:type="character" w:customStyle="1" w:styleId="WW8Num19z0">
    <w:name w:val="WW8Num19z0"/>
    <w:rPr>
      <w:rFonts w:cs="Times New Roman"/>
    </w:rPr>
  </w:style>
  <w:style w:type="character" w:customStyle="1" w:styleId="WW8Num20z0">
    <w:name w:val="WW8Num20z0"/>
    <w:rPr>
      <w:rFonts w:cs="Times New Roman"/>
    </w:rPr>
  </w:style>
  <w:style w:type="character" w:customStyle="1" w:styleId="WW8Num21z0">
    <w:name w:val="WW8Num21z0"/>
    <w:rPr>
      <w:rFonts w:cs="Times New Roman"/>
    </w:rPr>
  </w:style>
  <w:style w:type="character" w:customStyle="1" w:styleId="WW8Num22z0">
    <w:name w:val="WW8Num22z0"/>
    <w:rPr>
      <w:rFonts w:cs="Times New Roman"/>
    </w:rPr>
  </w:style>
  <w:style w:type="character" w:customStyle="1" w:styleId="WW8Num23z0">
    <w:name w:val="WW8Num23z0"/>
    <w:rPr>
      <w:rFonts w:cs="Times New Roman"/>
    </w:rPr>
  </w:style>
  <w:style w:type="character" w:customStyle="1" w:styleId="WW8Num24z0">
    <w:name w:val="WW8Num24z0"/>
    <w:rPr>
      <w:rFonts w:ascii="Symbol" w:hAnsi="Symbol"/>
      <w:sz w:val="16"/>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sz w:val="16"/>
    </w:rPr>
  </w:style>
  <w:style w:type="character" w:customStyle="1" w:styleId="WW8Num27z0">
    <w:name w:val="WW8Num27z0"/>
    <w:rPr>
      <w:rFonts w:ascii="Wingdings" w:eastAsia="Times New Roman" w:hAnsi="Wingdings"/>
    </w:rPr>
  </w:style>
  <w:style w:type="character" w:customStyle="1" w:styleId="WW8Num27z1">
    <w:name w:val="WW8Num27z1"/>
    <w:rPr>
      <w:rFonts w:ascii="Wingdings" w:hAnsi="Wingdings"/>
    </w:rPr>
  </w:style>
  <w:style w:type="character" w:customStyle="1" w:styleId="WW8Num27z3">
    <w:name w:val="WW8Num27z3"/>
    <w:rPr>
      <w:rFonts w:ascii="Symbol" w:hAnsi="Symbol"/>
    </w:rPr>
  </w:style>
  <w:style w:type="character" w:customStyle="1" w:styleId="WW8Num27z4">
    <w:name w:val="WW8Num27z4"/>
    <w:rPr>
      <w:rFonts w:ascii="Courier New" w:hAnsi="Courier New"/>
    </w:rPr>
  </w:style>
  <w:style w:type="character" w:customStyle="1" w:styleId="WW8Num28z0">
    <w:name w:val="WW8Num28z0"/>
    <w:rPr>
      <w:rFonts w:cs="Times New Roman"/>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0z0">
    <w:name w:val="WW8Num30z0"/>
    <w:rPr>
      <w:rFonts w:cs="Times New Roman"/>
    </w:rPr>
  </w:style>
  <w:style w:type="character" w:customStyle="1" w:styleId="WW8Num31z0">
    <w:name w:val="WW8Num31z0"/>
    <w:rPr>
      <w:rFonts w:cs="Times New Roman"/>
    </w:rPr>
  </w:style>
  <w:style w:type="character" w:customStyle="1" w:styleId="WW8Num32z0">
    <w:name w:val="WW8Num32z0"/>
    <w:rPr>
      <w:rFonts w:ascii="Symbol" w:hAnsi="Symbol"/>
      <w:sz w:val="16"/>
    </w:rPr>
  </w:style>
  <w:style w:type="character" w:customStyle="1" w:styleId="WW8Num33z0">
    <w:name w:val="WW8Num33z0"/>
    <w:rPr>
      <w:rFonts w:cs="Times New Roman"/>
    </w:rPr>
  </w:style>
  <w:style w:type="character" w:customStyle="1" w:styleId="WW8Num34z0">
    <w:name w:val="WW8Num34z0"/>
    <w:rPr>
      <w:rFonts w:cs="Times New Roman"/>
    </w:rPr>
  </w:style>
  <w:style w:type="character" w:customStyle="1" w:styleId="WW8Num35z0">
    <w:name w:val="WW8Num35z0"/>
    <w:rPr>
      <w:rFonts w:ascii="Symbol" w:hAnsi="Symbol"/>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6z0">
    <w:name w:val="WW8Num36z0"/>
    <w:rPr>
      <w:rFonts w:cs="Times New Roman"/>
    </w:rPr>
  </w:style>
  <w:style w:type="character" w:customStyle="1" w:styleId="WW8Num37z0">
    <w:name w:val="WW8Num37z0"/>
    <w:rPr>
      <w:rFonts w:cs="Times New Roman"/>
      <w:sz w:val="16"/>
    </w:rPr>
  </w:style>
  <w:style w:type="character" w:customStyle="1" w:styleId="WW8Num38z0">
    <w:name w:val="WW8Num38z0"/>
    <w:rPr>
      <w:rFonts w:cs="Times New Roman"/>
    </w:rPr>
  </w:style>
  <w:style w:type="character" w:customStyle="1" w:styleId="WW8Num39z0">
    <w:name w:val="WW8Num39z0"/>
    <w:rPr>
      <w:rFonts w:cs="Times New Roman"/>
    </w:rPr>
  </w:style>
  <w:style w:type="character" w:customStyle="1" w:styleId="WW8Num40z0">
    <w:name w:val="WW8Num40z0"/>
    <w:rPr>
      <w:rFonts w:cs="Times New Roman"/>
    </w:rPr>
  </w:style>
  <w:style w:type="character" w:customStyle="1" w:styleId="WW8Num41z0">
    <w:name w:val="WW8Num41z0"/>
    <w:rPr>
      <w:rFonts w:cs="Times New Roman"/>
    </w:rPr>
  </w:style>
  <w:style w:type="character" w:customStyle="1" w:styleId="Fuentedeprrafopredeter1">
    <w:name w:val="Fuente de párrafo predeter.1"/>
  </w:style>
  <w:style w:type="character" w:customStyle="1" w:styleId="Nmerodepgina1">
    <w:name w:val="Número de página1"/>
    <w:rPr>
      <w:rFonts w:cs="Times New Roman"/>
    </w:rPr>
  </w:style>
  <w:style w:type="character" w:customStyle="1" w:styleId="Carctersdenotaalpeu">
    <w:name w:val="Caràcters de nota al peu"/>
    <w:rPr>
      <w:rFonts w:ascii="Arial" w:hAnsi="Arial" w:cs="Times New Roman"/>
      <w:b/>
      <w:color w:val="FF0000"/>
      <w:sz w:val="22"/>
      <w:vertAlign w:val="superscript"/>
    </w:rPr>
  </w:style>
  <w:style w:type="character" w:customStyle="1" w:styleId="Refdecomentario1">
    <w:name w:val="Ref. de comentario1"/>
    <w:rPr>
      <w:rFonts w:cs="Times New Roman"/>
      <w:sz w:val="16"/>
      <w:szCs w:val="16"/>
    </w:rPr>
  </w:style>
  <w:style w:type="character" w:customStyle="1" w:styleId="CarCar">
    <w:name w:val="Car Car"/>
    <w:rPr>
      <w:rFonts w:cs="Times New Roman"/>
    </w:rPr>
  </w:style>
  <w:style w:type="character" w:customStyle="1" w:styleId="Pics">
    <w:name w:val="Pics"/>
    <w:rPr>
      <w:rFonts w:ascii="OpenSymbol" w:eastAsia="OpenSymbol" w:hAnsi="OpenSymbol" w:cs="OpenSymbol"/>
    </w:rPr>
  </w:style>
  <w:style w:type="character" w:customStyle="1" w:styleId="Refdecomentario2">
    <w:name w:val="Ref. de comentario2"/>
    <w:rPr>
      <w:sz w:val="16"/>
      <w:szCs w:val="16"/>
    </w:rPr>
  </w:style>
  <w:style w:type="character" w:customStyle="1" w:styleId="TextocomentarioCar">
    <w:name w:val="Texto comentario Car"/>
    <w:rPr>
      <w:lang w:val="ca-ES"/>
    </w:rPr>
  </w:style>
  <w:style w:type="character" w:customStyle="1" w:styleId="ListLabel1">
    <w:name w:val="ListLabel 1"/>
    <w:rPr>
      <w:rFonts w:cs="Times New Roman"/>
    </w:rPr>
  </w:style>
  <w:style w:type="character" w:customStyle="1" w:styleId="ListLabel2">
    <w:name w:val="ListLabel 2"/>
    <w:rPr>
      <w:rFonts w:cs="OpenSymbol"/>
    </w:rPr>
  </w:style>
  <w:style w:type="character" w:customStyle="1" w:styleId="ListLabel3">
    <w:name w:val="ListLabel 3"/>
    <w:rPr>
      <w:rFonts w:cs="Courier New"/>
    </w:rPr>
  </w:style>
  <w:style w:type="character" w:styleId="a4">
    <w:name w:val="Hyperlink"/>
    <w:rPr>
      <w:color w:val="000080"/>
      <w:u w:val="single"/>
    </w:rPr>
  </w:style>
  <w:style w:type="paragraph" w:customStyle="1" w:styleId="Encapalament">
    <w:name w:val="Encapçalament"/>
    <w:basedOn w:val="a"/>
    <w:next w:val="a0"/>
    <w:pPr>
      <w:keepNext/>
      <w:spacing w:before="240" w:after="120"/>
    </w:pPr>
    <w:rPr>
      <w:rFonts w:ascii="Arial" w:eastAsia="Lucida Sans Unicode" w:hAnsi="Arial" w:cs="Tahoma"/>
      <w:sz w:val="28"/>
      <w:szCs w:val="28"/>
    </w:rPr>
  </w:style>
  <w:style w:type="paragraph" w:styleId="a0">
    <w:name w:val="Body Text"/>
    <w:basedOn w:val="a"/>
    <w:link w:val="a5"/>
    <w:pPr>
      <w:ind w:right="708"/>
    </w:pPr>
    <w:rPr>
      <w:rFonts w:ascii="Arial Narrow" w:hAnsi="Arial Narrow"/>
      <w:b/>
    </w:rPr>
  </w:style>
  <w:style w:type="paragraph" w:styleId="a6">
    <w:name w:val="List"/>
    <w:basedOn w:val="a"/>
    <w:pPr>
      <w:ind w:left="283" w:hanging="283"/>
    </w:pPr>
  </w:style>
  <w:style w:type="paragraph" w:customStyle="1" w:styleId="Llegenda">
    <w:name w:val="Llegenda"/>
    <w:basedOn w:val="a"/>
    <w:pPr>
      <w:suppressLineNumbers/>
      <w:spacing w:before="120" w:after="120"/>
    </w:pPr>
    <w:rPr>
      <w:rFonts w:cs="Tahoma"/>
      <w:i/>
      <w:iCs/>
    </w:rPr>
  </w:style>
  <w:style w:type="paragraph" w:customStyle="1" w:styleId="ndex">
    <w:name w:val="Índex"/>
    <w:basedOn w:val="a"/>
    <w:pPr>
      <w:suppressLineNumbers/>
    </w:pPr>
    <w:rPr>
      <w:rFonts w:cs="Tahoma"/>
    </w:rPr>
  </w:style>
  <w:style w:type="paragraph" w:customStyle="1" w:styleId="Llegenda1">
    <w:name w:val="Llegenda1"/>
    <w:basedOn w:val="a"/>
    <w:pPr>
      <w:suppressLineNumbers/>
      <w:spacing w:before="120" w:after="120"/>
    </w:pPr>
    <w:rPr>
      <w:rFonts w:cs="Tahoma"/>
      <w:i/>
      <w:iCs/>
    </w:rPr>
  </w:style>
  <w:style w:type="paragraph" w:styleId="a7">
    <w:name w:val="header"/>
    <w:basedOn w:val="a"/>
    <w:link w:val="a8"/>
    <w:uiPriority w:val="99"/>
    <w:pPr>
      <w:suppressLineNumbers/>
      <w:tabs>
        <w:tab w:val="center" w:pos="4252"/>
        <w:tab w:val="right" w:pos="8504"/>
      </w:tabs>
    </w:pPr>
  </w:style>
  <w:style w:type="paragraph" w:styleId="a9">
    <w:name w:val="footnote text"/>
    <w:basedOn w:val="a"/>
    <w:link w:val="aa"/>
    <w:uiPriority w:val="99"/>
    <w:pPr>
      <w:suppressLineNumbers/>
      <w:tabs>
        <w:tab w:val="center" w:pos="4252"/>
        <w:tab w:val="right" w:pos="8504"/>
      </w:tabs>
      <w:ind w:left="283" w:hanging="283"/>
    </w:pPr>
    <w:rPr>
      <w:sz w:val="20"/>
      <w:szCs w:val="20"/>
    </w:rPr>
  </w:style>
  <w:style w:type="paragraph" w:styleId="80">
    <w:name w:val="toc 8"/>
    <w:basedOn w:val="a"/>
    <w:pPr>
      <w:tabs>
        <w:tab w:val="left" w:pos="10440"/>
        <w:tab w:val="right" w:pos="10800"/>
      </w:tabs>
      <w:ind w:left="720" w:hanging="720"/>
    </w:pPr>
    <w:rPr>
      <w:lang w:val="en-US"/>
    </w:rPr>
  </w:style>
  <w:style w:type="paragraph" w:styleId="70">
    <w:name w:val="toc 7"/>
    <w:basedOn w:val="a"/>
    <w:pPr>
      <w:tabs>
        <w:tab w:val="right" w:leader="dot" w:pos="7940"/>
      </w:tabs>
      <w:ind w:left="720" w:hanging="720"/>
    </w:pPr>
    <w:rPr>
      <w:lang w:val="en-US"/>
    </w:rPr>
  </w:style>
  <w:style w:type="paragraph" w:styleId="60">
    <w:name w:val="toc 6"/>
    <w:basedOn w:val="a"/>
    <w:pPr>
      <w:tabs>
        <w:tab w:val="left" w:pos="10440"/>
        <w:tab w:val="right" w:pos="10800"/>
      </w:tabs>
      <w:ind w:left="720" w:hanging="720"/>
    </w:pPr>
    <w:rPr>
      <w:lang w:val="en-US"/>
    </w:rPr>
  </w:style>
  <w:style w:type="paragraph" w:styleId="50">
    <w:name w:val="toc 5"/>
    <w:basedOn w:val="a"/>
    <w:pPr>
      <w:tabs>
        <w:tab w:val="left" w:leader="dot" w:pos="16200"/>
        <w:tab w:val="right" w:pos="16560"/>
      </w:tabs>
      <w:ind w:left="3600" w:right="720" w:hanging="720"/>
    </w:pPr>
    <w:rPr>
      <w:lang w:val="en-US"/>
    </w:rPr>
  </w:style>
  <w:style w:type="paragraph" w:styleId="40">
    <w:name w:val="toc 4"/>
    <w:basedOn w:val="a"/>
    <w:pPr>
      <w:tabs>
        <w:tab w:val="left" w:leader="dot" w:pos="14760"/>
        <w:tab w:val="right" w:pos="15120"/>
      </w:tabs>
      <w:ind w:left="2880" w:right="720" w:hanging="720"/>
    </w:pPr>
    <w:rPr>
      <w:lang w:val="en-US"/>
    </w:rPr>
  </w:style>
  <w:style w:type="paragraph" w:styleId="30">
    <w:name w:val="toc 3"/>
    <w:basedOn w:val="a"/>
    <w:pPr>
      <w:tabs>
        <w:tab w:val="left" w:leader="dot" w:pos="13320"/>
        <w:tab w:val="right" w:pos="13680"/>
      </w:tabs>
      <w:ind w:left="2160" w:right="720" w:hanging="720"/>
    </w:pPr>
    <w:rPr>
      <w:lang w:val="en-US"/>
    </w:rPr>
  </w:style>
  <w:style w:type="paragraph" w:styleId="20">
    <w:name w:val="toc 2"/>
    <w:basedOn w:val="a"/>
    <w:pPr>
      <w:tabs>
        <w:tab w:val="left" w:leader="dot" w:pos="11880"/>
        <w:tab w:val="right" w:pos="12240"/>
      </w:tabs>
      <w:ind w:left="1440" w:right="720" w:hanging="720"/>
    </w:pPr>
    <w:rPr>
      <w:lang w:val="en-US"/>
    </w:rPr>
  </w:style>
  <w:style w:type="paragraph" w:styleId="10">
    <w:name w:val="toc 1"/>
    <w:basedOn w:val="a"/>
    <w:pPr>
      <w:tabs>
        <w:tab w:val="left" w:leader="dot" w:pos="10440"/>
        <w:tab w:val="right" w:pos="10800"/>
      </w:tabs>
      <w:spacing w:before="480"/>
      <w:ind w:left="720" w:right="720" w:hanging="720"/>
    </w:pPr>
    <w:rPr>
      <w:lang w:val="en-US"/>
    </w:rPr>
  </w:style>
  <w:style w:type="paragraph" w:styleId="90">
    <w:name w:val="toc 9"/>
    <w:basedOn w:val="a"/>
    <w:pPr>
      <w:tabs>
        <w:tab w:val="left" w:leader="dot" w:pos="10440"/>
        <w:tab w:val="right" w:pos="10800"/>
      </w:tabs>
      <w:ind w:left="720" w:hanging="720"/>
    </w:pPr>
    <w:rPr>
      <w:lang w:val="en-US"/>
    </w:rPr>
  </w:style>
  <w:style w:type="paragraph" w:customStyle="1" w:styleId="ndice1">
    <w:name w:val="índice 1"/>
    <w:basedOn w:val="a"/>
    <w:pPr>
      <w:tabs>
        <w:tab w:val="left" w:leader="dot" w:pos="11880"/>
        <w:tab w:val="right" w:pos="12240"/>
      </w:tabs>
      <w:ind w:left="1440" w:right="720" w:hanging="1440"/>
    </w:pPr>
    <w:rPr>
      <w:lang w:val="en-US"/>
    </w:rPr>
  </w:style>
  <w:style w:type="paragraph" w:customStyle="1" w:styleId="ndice2">
    <w:name w:val="índice 2"/>
    <w:basedOn w:val="a"/>
    <w:pPr>
      <w:tabs>
        <w:tab w:val="left" w:leader="dot" w:pos="11880"/>
        <w:tab w:val="right" w:pos="12240"/>
      </w:tabs>
      <w:ind w:left="1440" w:right="720" w:hanging="720"/>
    </w:pPr>
    <w:rPr>
      <w:lang w:val="en-US"/>
    </w:rPr>
  </w:style>
  <w:style w:type="paragraph" w:customStyle="1" w:styleId="toa">
    <w:name w:val="toa"/>
    <w:basedOn w:val="a"/>
    <w:pPr>
      <w:tabs>
        <w:tab w:val="left" w:pos="9000"/>
        <w:tab w:val="right" w:pos="9360"/>
      </w:tabs>
    </w:pPr>
    <w:rPr>
      <w:lang w:val="en-US"/>
    </w:rPr>
  </w:style>
  <w:style w:type="paragraph" w:customStyle="1" w:styleId="epgrafe">
    <w:name w:val="epígrafe"/>
    <w:basedOn w:val="a"/>
  </w:style>
  <w:style w:type="paragraph" w:customStyle="1" w:styleId="Textodebloque1">
    <w:name w:val="Texto de bloque1"/>
    <w:basedOn w:val="a"/>
    <w:pPr>
      <w:tabs>
        <w:tab w:val="left" w:pos="849"/>
        <w:tab w:val="center" w:pos="5667"/>
      </w:tabs>
      <w:spacing w:after="240"/>
      <w:ind w:left="283" w:right="283"/>
    </w:pPr>
    <w:rPr>
      <w:rFonts w:ascii="Franklin Extra Cond. Gothic" w:hAnsi="Franklin Extra Cond. Gothic"/>
    </w:rPr>
  </w:style>
  <w:style w:type="paragraph" w:styleId="ab">
    <w:name w:val="Body Text Indent"/>
    <w:basedOn w:val="a"/>
    <w:link w:val="ac"/>
    <w:pPr>
      <w:tabs>
        <w:tab w:val="left" w:pos="0"/>
      </w:tabs>
      <w:ind w:left="283" w:firstLine="284"/>
      <w:jc w:val="both"/>
    </w:pPr>
    <w:rPr>
      <w:rFonts w:ascii="Arial Narrow" w:hAnsi="Arial Narrow"/>
    </w:rPr>
  </w:style>
  <w:style w:type="paragraph" w:customStyle="1" w:styleId="Sangra2detindependiente1">
    <w:name w:val="Sangría 2 de t. independiente1"/>
    <w:basedOn w:val="a"/>
    <w:pPr>
      <w:pBdr>
        <w:top w:val="single" w:sz="4" w:space="1" w:color="000000"/>
        <w:left w:val="single" w:sz="4" w:space="1" w:color="000000"/>
        <w:bottom w:val="single" w:sz="4" w:space="1" w:color="000000"/>
        <w:right w:val="single" w:sz="4" w:space="1" w:color="000000"/>
      </w:pBdr>
      <w:tabs>
        <w:tab w:val="left" w:pos="1278"/>
        <w:tab w:val="left" w:pos="1986"/>
        <w:tab w:val="left" w:pos="2694"/>
        <w:tab w:val="left" w:pos="3402"/>
        <w:tab w:val="left" w:pos="4110"/>
        <w:tab w:val="left" w:pos="4818"/>
        <w:tab w:val="left" w:pos="5526"/>
        <w:tab w:val="left" w:pos="6234"/>
        <w:tab w:val="left" w:pos="6942"/>
        <w:tab w:val="left" w:pos="7650"/>
        <w:tab w:val="left" w:pos="8358"/>
        <w:tab w:val="left" w:pos="9066"/>
      </w:tabs>
      <w:ind w:left="426"/>
      <w:jc w:val="center"/>
    </w:pPr>
    <w:rPr>
      <w:rFonts w:ascii="Arial Narrow" w:hAnsi="Arial Narrow"/>
      <w:sz w:val="36"/>
    </w:rPr>
  </w:style>
  <w:style w:type="paragraph" w:customStyle="1" w:styleId="Textonotapie1">
    <w:name w:val="Texto nota pie1"/>
    <w:basedOn w:val="a"/>
  </w:style>
  <w:style w:type="paragraph" w:customStyle="1" w:styleId="Mapadeldocumento1">
    <w:name w:val="Mapa del documento1"/>
    <w:basedOn w:val="a"/>
    <w:pPr>
      <w:shd w:val="clear" w:color="auto" w:fill="000080"/>
    </w:pPr>
    <w:rPr>
      <w:rFonts w:ascii="Tahoma" w:hAnsi="Tahoma"/>
    </w:rPr>
  </w:style>
  <w:style w:type="paragraph" w:customStyle="1" w:styleId="Sangra3detindependiente1">
    <w:name w:val="Sangría 3 de t. independiente1"/>
    <w:basedOn w:val="a"/>
    <w:pPr>
      <w:ind w:left="851"/>
      <w:jc w:val="both"/>
    </w:pPr>
    <w:rPr>
      <w:rFonts w:ascii="Arial" w:hAnsi="Arial"/>
      <w:b/>
      <w:sz w:val="18"/>
    </w:rPr>
  </w:style>
  <w:style w:type="paragraph" w:customStyle="1" w:styleId="Textoindependiente21">
    <w:name w:val="Texto independiente 21"/>
    <w:basedOn w:val="a"/>
    <w:pPr>
      <w:jc w:val="both"/>
    </w:pPr>
    <w:rPr>
      <w:rFonts w:ascii="Arial" w:hAnsi="Arial"/>
      <w:sz w:val="22"/>
    </w:rPr>
  </w:style>
  <w:style w:type="paragraph" w:customStyle="1" w:styleId="Textoindependiente31">
    <w:name w:val="Texto independiente 31"/>
    <w:basedOn w:val="a"/>
    <w:pPr>
      <w:jc w:val="center"/>
    </w:pPr>
    <w:rPr>
      <w:rFonts w:ascii="Arial" w:hAnsi="Arial"/>
      <w:b/>
      <w:sz w:val="52"/>
    </w:rPr>
  </w:style>
  <w:style w:type="paragraph" w:customStyle="1" w:styleId="Textocomentario1">
    <w:name w:val="Texto comentario1"/>
    <w:basedOn w:val="a"/>
  </w:style>
  <w:style w:type="paragraph" w:customStyle="1" w:styleId="Asuntodelcomentario1">
    <w:name w:val="Asunto del comentario1"/>
    <w:basedOn w:val="Textocomentario1"/>
    <w:rPr>
      <w:b/>
      <w:bCs/>
    </w:rPr>
  </w:style>
  <w:style w:type="paragraph" w:customStyle="1" w:styleId="BalloonText1">
    <w:name w:val="Balloon Text1"/>
    <w:basedOn w:val="a"/>
    <w:rPr>
      <w:rFonts w:ascii="Tahoma" w:hAnsi="Tahoma" w:cs="Tahoma"/>
      <w:sz w:val="16"/>
      <w:szCs w:val="16"/>
    </w:rPr>
  </w:style>
  <w:style w:type="paragraph" w:customStyle="1" w:styleId="Contingutdelmarc">
    <w:name w:val="Contingut del marc"/>
    <w:basedOn w:val="a0"/>
  </w:style>
  <w:style w:type="paragraph" w:customStyle="1" w:styleId="Contingutdelataula">
    <w:name w:val="Contingut de la taula"/>
    <w:basedOn w:val="a"/>
    <w:pPr>
      <w:suppressLineNumbers/>
    </w:pPr>
  </w:style>
  <w:style w:type="paragraph" w:customStyle="1" w:styleId="Encapalamentdelataula">
    <w:name w:val="Encapçalament de la taula"/>
    <w:basedOn w:val="Contingutdelataula"/>
    <w:pPr>
      <w:jc w:val="center"/>
    </w:pPr>
    <w:rPr>
      <w:b/>
      <w:bCs/>
    </w:rPr>
  </w:style>
  <w:style w:type="paragraph" w:customStyle="1" w:styleId="Textocomentario2">
    <w:name w:val="Texto comentario2"/>
    <w:basedOn w:val="a"/>
  </w:style>
  <w:style w:type="paragraph" w:styleId="ad">
    <w:name w:val="footer"/>
    <w:basedOn w:val="a"/>
    <w:pPr>
      <w:suppressLineNumbers/>
      <w:tabs>
        <w:tab w:val="center" w:pos="4819"/>
        <w:tab w:val="right" w:pos="9638"/>
      </w:tabs>
    </w:pPr>
  </w:style>
  <w:style w:type="table" w:styleId="ae">
    <w:name w:val="Table Grid"/>
    <w:basedOn w:val="a2"/>
    <w:rsid w:val="006E6F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5">
    <w:name w:val="Основной текст Знак"/>
    <w:basedOn w:val="a1"/>
    <w:link w:val="a0"/>
    <w:rsid w:val="00D67CA3"/>
    <w:rPr>
      <w:rFonts w:ascii="Arial Narrow" w:eastAsia="SimSun" w:hAnsi="Arial Narrow" w:cs="Mangal"/>
      <w:b/>
      <w:kern w:val="1"/>
      <w:sz w:val="24"/>
      <w:szCs w:val="24"/>
      <w:lang w:val="ca-ES" w:eastAsia="hi-IN" w:bidi="hi-IN"/>
    </w:rPr>
  </w:style>
  <w:style w:type="character" w:customStyle="1" w:styleId="ac">
    <w:name w:val="Основной текст с отступом Знак"/>
    <w:basedOn w:val="a1"/>
    <w:link w:val="ab"/>
    <w:rsid w:val="00D67CA3"/>
    <w:rPr>
      <w:rFonts w:ascii="Arial Narrow" w:eastAsia="SimSun" w:hAnsi="Arial Narrow" w:cs="Mangal"/>
      <w:kern w:val="1"/>
      <w:sz w:val="24"/>
      <w:szCs w:val="24"/>
      <w:lang w:val="ca-ES" w:eastAsia="hi-IN" w:bidi="hi-IN"/>
    </w:rPr>
  </w:style>
  <w:style w:type="paragraph" w:customStyle="1" w:styleId="Punts">
    <w:name w:val="Punts"/>
    <w:basedOn w:val="a"/>
    <w:qFormat/>
    <w:rsid w:val="00AF7E09"/>
    <w:pPr>
      <w:keepNext/>
      <w:tabs>
        <w:tab w:val="left" w:pos="1278"/>
        <w:tab w:val="left" w:pos="1986"/>
        <w:tab w:val="left" w:pos="2694"/>
        <w:tab w:val="left" w:pos="3402"/>
        <w:tab w:val="left" w:pos="3545"/>
        <w:tab w:val="left" w:pos="4110"/>
        <w:tab w:val="left" w:pos="4818"/>
        <w:tab w:val="left" w:pos="5526"/>
        <w:tab w:val="left" w:pos="6234"/>
        <w:tab w:val="left" w:pos="6942"/>
        <w:tab w:val="left" w:pos="7650"/>
        <w:tab w:val="left" w:pos="8358"/>
        <w:tab w:val="left" w:pos="9066"/>
      </w:tabs>
      <w:spacing w:after="60"/>
      <w:ind w:left="425"/>
    </w:pPr>
    <w:rPr>
      <w:rFonts w:ascii="Arial" w:hAnsi="Arial"/>
      <w:color w:val="404040"/>
      <w:sz w:val="22"/>
      <w:lang w:val="es-ES"/>
    </w:rPr>
  </w:style>
  <w:style w:type="paragraph" w:customStyle="1" w:styleId="PUNTS0">
    <w:name w:val="PUNTS"/>
    <w:basedOn w:val="Punts"/>
    <w:qFormat/>
    <w:rsid w:val="00AF7E09"/>
  </w:style>
  <w:style w:type="paragraph" w:styleId="af">
    <w:name w:val="List Paragraph"/>
    <w:basedOn w:val="a"/>
    <w:uiPriority w:val="34"/>
    <w:qFormat/>
    <w:rsid w:val="00955542"/>
    <w:pPr>
      <w:suppressAutoHyphens w:val="0"/>
      <w:bidi/>
      <w:spacing w:after="200" w:line="276" w:lineRule="auto"/>
      <w:ind w:left="720"/>
      <w:contextualSpacing/>
    </w:pPr>
    <w:rPr>
      <w:rFonts w:ascii="Calibri" w:eastAsia="Calibri" w:hAnsi="Calibri" w:cs="Arial"/>
      <w:kern w:val="0"/>
      <w:sz w:val="22"/>
      <w:szCs w:val="22"/>
      <w:lang w:val="en-US" w:eastAsia="en-US" w:bidi="ar-SA"/>
    </w:rPr>
  </w:style>
  <w:style w:type="character" w:customStyle="1" w:styleId="aa">
    <w:name w:val="Текст сноски Знак"/>
    <w:basedOn w:val="a1"/>
    <w:link w:val="a9"/>
    <w:uiPriority w:val="99"/>
    <w:rsid w:val="00955542"/>
    <w:rPr>
      <w:rFonts w:eastAsia="SimSun" w:cs="Mangal"/>
      <w:kern w:val="1"/>
      <w:lang w:val="ca-ES" w:eastAsia="hi-IN" w:bidi="hi-IN"/>
    </w:rPr>
  </w:style>
  <w:style w:type="character" w:styleId="af0">
    <w:name w:val="footnote reference"/>
    <w:basedOn w:val="a1"/>
    <w:uiPriority w:val="99"/>
    <w:unhideWhenUsed/>
    <w:rsid w:val="00955542"/>
    <w:rPr>
      <w:vertAlign w:val="superscript"/>
    </w:rPr>
  </w:style>
  <w:style w:type="character" w:styleId="af1">
    <w:name w:val="annotation reference"/>
    <w:basedOn w:val="a1"/>
    <w:rsid w:val="00EC15F5"/>
    <w:rPr>
      <w:sz w:val="16"/>
      <w:szCs w:val="16"/>
    </w:rPr>
  </w:style>
  <w:style w:type="paragraph" w:styleId="af2">
    <w:name w:val="annotation text"/>
    <w:basedOn w:val="a"/>
    <w:link w:val="af3"/>
    <w:rsid w:val="00EC15F5"/>
    <w:rPr>
      <w:sz w:val="20"/>
      <w:szCs w:val="18"/>
    </w:rPr>
  </w:style>
  <w:style w:type="character" w:customStyle="1" w:styleId="af3">
    <w:name w:val="Текст примечания Знак"/>
    <w:basedOn w:val="a1"/>
    <w:link w:val="af2"/>
    <w:rsid w:val="00EC15F5"/>
    <w:rPr>
      <w:rFonts w:eastAsia="SimSun" w:cs="Mangal"/>
      <w:kern w:val="1"/>
      <w:szCs w:val="18"/>
      <w:lang w:val="ca-ES" w:eastAsia="hi-IN" w:bidi="hi-IN"/>
    </w:rPr>
  </w:style>
  <w:style w:type="paragraph" w:styleId="af4">
    <w:name w:val="annotation subject"/>
    <w:basedOn w:val="af2"/>
    <w:next w:val="af2"/>
    <w:link w:val="af5"/>
    <w:rsid w:val="00EC15F5"/>
    <w:rPr>
      <w:b/>
      <w:bCs/>
    </w:rPr>
  </w:style>
  <w:style w:type="character" w:customStyle="1" w:styleId="af5">
    <w:name w:val="Тема примечания Знак"/>
    <w:basedOn w:val="af3"/>
    <w:link w:val="af4"/>
    <w:rsid w:val="00EC15F5"/>
    <w:rPr>
      <w:rFonts w:eastAsia="SimSun" w:cs="Mangal"/>
      <w:b/>
      <w:bCs/>
      <w:kern w:val="1"/>
      <w:szCs w:val="18"/>
      <w:lang w:val="ca-ES" w:eastAsia="hi-IN" w:bidi="hi-IN"/>
    </w:rPr>
  </w:style>
  <w:style w:type="paragraph" w:styleId="af6">
    <w:name w:val="Balloon Text"/>
    <w:basedOn w:val="a"/>
    <w:link w:val="af7"/>
    <w:rsid w:val="00EC15F5"/>
    <w:rPr>
      <w:rFonts w:ascii="Tahoma" w:hAnsi="Tahoma"/>
      <w:sz w:val="16"/>
      <w:szCs w:val="14"/>
    </w:rPr>
  </w:style>
  <w:style w:type="character" w:customStyle="1" w:styleId="af7">
    <w:name w:val="Текст выноски Знак"/>
    <w:basedOn w:val="a1"/>
    <w:link w:val="af6"/>
    <w:rsid w:val="00EC15F5"/>
    <w:rPr>
      <w:rFonts w:ascii="Tahoma" w:eastAsia="SimSun" w:hAnsi="Tahoma" w:cs="Mangal"/>
      <w:kern w:val="1"/>
      <w:sz w:val="16"/>
      <w:szCs w:val="14"/>
      <w:lang w:val="ca-ES" w:eastAsia="hi-IN" w:bidi="hi-IN"/>
    </w:rPr>
  </w:style>
  <w:style w:type="character" w:customStyle="1" w:styleId="a8">
    <w:name w:val="Верхний колонтитул Знак"/>
    <w:basedOn w:val="a1"/>
    <w:link w:val="a7"/>
    <w:uiPriority w:val="99"/>
    <w:rsid w:val="00CA490C"/>
    <w:rPr>
      <w:rFonts w:eastAsia="SimSun" w:cs="Mangal"/>
      <w:kern w:val="1"/>
      <w:sz w:val="24"/>
      <w:szCs w:val="24"/>
      <w:lang w:val="ca-ES" w:eastAsia="hi-IN" w:bidi="hi-IN"/>
    </w:rPr>
  </w:style>
  <w:style w:type="paragraph" w:styleId="af8">
    <w:name w:val="Intense Quote"/>
    <w:basedOn w:val="a"/>
    <w:next w:val="a"/>
    <w:link w:val="af9"/>
    <w:qFormat/>
    <w:rsid w:val="00E03EF0"/>
    <w:pPr>
      <w:pBdr>
        <w:bottom w:val="single" w:sz="4" w:space="4" w:color="4F81BD" w:themeColor="accent1"/>
      </w:pBdr>
      <w:spacing w:before="200" w:after="280"/>
      <w:ind w:left="936" w:right="936"/>
    </w:pPr>
    <w:rPr>
      <w:b/>
      <w:bCs/>
      <w:i/>
      <w:iCs/>
      <w:color w:val="4F81BD" w:themeColor="accent1"/>
      <w:szCs w:val="21"/>
    </w:rPr>
  </w:style>
  <w:style w:type="character" w:customStyle="1" w:styleId="af9">
    <w:name w:val="Выделенная цитата Знак"/>
    <w:basedOn w:val="a1"/>
    <w:link w:val="af8"/>
    <w:rsid w:val="00E03EF0"/>
    <w:rPr>
      <w:rFonts w:eastAsia="SimSun" w:cs="Mangal"/>
      <w:b/>
      <w:bCs/>
      <w:i/>
      <w:iCs/>
      <w:color w:val="4F81BD" w:themeColor="accent1"/>
      <w:kern w:val="1"/>
      <w:sz w:val="24"/>
      <w:szCs w:val="21"/>
      <w:lang w:val="ca-E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ward@agenda21culture.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award@agenda21culture.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1155</Words>
  <Characters>6584</Characters>
  <Application>Microsoft Office Word</Application>
  <DocSecurity>0</DocSecurity>
  <Lines>54</Lines>
  <Paragraphs>15</Paragraphs>
  <ScaleCrop>false</ScaleCrop>
  <HeadingPairs>
    <vt:vector size="6" baseType="variant">
      <vt:variant>
        <vt:lpstr>Название</vt:lpstr>
      </vt:variant>
      <vt:variant>
        <vt:i4>1</vt:i4>
      </vt:variant>
      <vt:variant>
        <vt:lpstr>Título</vt:lpstr>
      </vt:variant>
      <vt:variant>
        <vt:i4>1</vt:i4>
      </vt:variant>
      <vt:variant>
        <vt:lpstr>Title</vt:lpstr>
      </vt:variant>
      <vt:variant>
        <vt:i4>1</vt:i4>
      </vt:variant>
    </vt:vector>
  </HeadingPairs>
  <TitlesOfParts>
    <vt:vector size="3" baseType="lpstr">
      <vt:lpstr>BARCELONA SOLIDÀRIA 1995</vt:lpstr>
      <vt:lpstr>BARCELONA SOLIDÀRIA 1995</vt:lpstr>
      <vt:lpstr>BARCELONA SOLIDÀRIA 1995</vt:lpstr>
    </vt:vector>
  </TitlesOfParts>
  <Company>Grizli777</Company>
  <LinksUpToDate>false</LinksUpToDate>
  <CharactersWithSpaces>7724</CharactersWithSpaces>
  <SharedDoc>false</SharedDoc>
  <HLinks>
    <vt:vector size="12" baseType="variant">
      <vt:variant>
        <vt:i4>5308526</vt:i4>
      </vt:variant>
      <vt:variant>
        <vt:i4>3</vt:i4>
      </vt:variant>
      <vt:variant>
        <vt:i4>0</vt:i4>
      </vt:variant>
      <vt:variant>
        <vt:i4>5</vt:i4>
      </vt:variant>
      <vt:variant>
        <vt:lpwstr>mailto:award@agenda21culture.net</vt:lpwstr>
      </vt:variant>
      <vt:variant>
        <vt:lpwstr/>
      </vt:variant>
      <vt:variant>
        <vt:i4>5308526</vt:i4>
      </vt:variant>
      <vt:variant>
        <vt:i4>0</vt:i4>
      </vt:variant>
      <vt:variant>
        <vt:i4>0</vt:i4>
      </vt:variant>
      <vt:variant>
        <vt:i4>5</vt:i4>
      </vt:variant>
      <vt:variant>
        <vt:lpwstr>mailto:award@agenda21culture.net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BARCELONA SOLIDÀRIA 1995</dc:title>
  <dc:creator>xxxxxxxxxxxxxxxxxxxxx</dc:creator>
  <cp:lastModifiedBy>Розалина</cp:lastModifiedBy>
  <cp:revision>2</cp:revision>
  <cp:lastPrinted>2010-02-17T18:04:00Z</cp:lastPrinted>
  <dcterms:created xsi:type="dcterms:W3CDTF">2016-01-12T12:35:00Z</dcterms:created>
  <dcterms:modified xsi:type="dcterms:W3CDTF">2016-01-12T12:35:00Z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